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B61" w:rsidRPr="009F6812" w:rsidRDefault="00616B61" w:rsidP="00616B61">
      <w:pPr>
        <w:pStyle w:val="Tytu"/>
        <w:spacing w:before="73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Załącznik nr 1 do Za</w:t>
      </w:r>
      <w:r w:rsidR="002E0C75">
        <w:rPr>
          <w:b w:val="0"/>
          <w:sz w:val="24"/>
          <w:szCs w:val="24"/>
        </w:rPr>
        <w:t>rządzenia Dyrektora Szkoły nr 28</w:t>
      </w:r>
      <w:r>
        <w:rPr>
          <w:b w:val="0"/>
          <w:sz w:val="24"/>
          <w:szCs w:val="24"/>
        </w:rPr>
        <w:t>/2025</w:t>
      </w:r>
    </w:p>
    <w:p w:rsidR="00616B61" w:rsidRDefault="00616B61" w:rsidP="00616B61">
      <w:pPr>
        <w:pStyle w:val="Tytu"/>
        <w:spacing w:before="73"/>
      </w:pPr>
      <w:r>
        <w:t>REGULAMIN</w:t>
      </w:r>
      <w:r>
        <w:rPr>
          <w:spacing w:val="-15"/>
        </w:rPr>
        <w:t xml:space="preserve"> </w:t>
      </w:r>
      <w:r>
        <w:t>KORZYSTANIA</w:t>
      </w:r>
      <w:r>
        <w:rPr>
          <w:spacing w:val="-15"/>
        </w:rPr>
        <w:t xml:space="preserve"> </w:t>
      </w:r>
      <w:r>
        <w:t>ZE</w:t>
      </w:r>
      <w:r>
        <w:rPr>
          <w:spacing w:val="-15"/>
        </w:rPr>
        <w:t xml:space="preserve"> </w:t>
      </w:r>
      <w:r>
        <w:t>STOŁÓWKI</w:t>
      </w:r>
      <w:r>
        <w:rPr>
          <w:spacing w:val="-17"/>
        </w:rPr>
        <w:t xml:space="preserve"> </w:t>
      </w:r>
      <w:r>
        <w:rPr>
          <w:spacing w:val="-2"/>
        </w:rPr>
        <w:t>SZKOLNEJ</w:t>
      </w:r>
    </w:p>
    <w:p w:rsidR="00616B61" w:rsidRDefault="00616B61" w:rsidP="00616B61">
      <w:pPr>
        <w:pStyle w:val="Tytu"/>
        <w:spacing w:line="368" w:lineRule="exact"/>
        <w:ind w:right="12"/>
        <w:rPr>
          <w:i/>
          <w:sz w:val="24"/>
        </w:rPr>
      </w:pPr>
      <w:r>
        <w:t>w</w:t>
      </w:r>
      <w:r>
        <w:rPr>
          <w:spacing w:val="-9"/>
        </w:rPr>
        <w:t xml:space="preserve"> </w:t>
      </w:r>
      <w:r>
        <w:t xml:space="preserve">Szkole Podstawowej </w:t>
      </w:r>
      <w:r w:rsidR="002E0C75">
        <w:t xml:space="preserve">im. Ochotniczej Straży Pożarnej </w:t>
      </w:r>
      <w:r>
        <w:t>w Długołęce</w:t>
      </w:r>
    </w:p>
    <w:p w:rsidR="00616B61" w:rsidRDefault="00616B61" w:rsidP="00616B61">
      <w:pPr>
        <w:pStyle w:val="Tekstpodstawowy"/>
        <w:spacing w:before="185"/>
        <w:rPr>
          <w:i/>
        </w:rPr>
      </w:pPr>
    </w:p>
    <w:p w:rsidR="00616B61" w:rsidRDefault="00616B61" w:rsidP="00616B61">
      <w:pPr>
        <w:pStyle w:val="Tekstpodstawowy"/>
        <w:ind w:left="993"/>
      </w:pPr>
      <w:r>
        <w:t>Na</w:t>
      </w:r>
      <w:r>
        <w:rPr>
          <w:spacing w:val="25"/>
        </w:rPr>
        <w:t xml:space="preserve"> </w:t>
      </w:r>
      <w:r>
        <w:t>podstawie</w:t>
      </w:r>
      <w:r>
        <w:rPr>
          <w:spacing w:val="25"/>
        </w:rPr>
        <w:t xml:space="preserve"> </w:t>
      </w:r>
      <w:r>
        <w:t>art.</w:t>
      </w:r>
      <w:r>
        <w:rPr>
          <w:spacing w:val="27"/>
        </w:rPr>
        <w:t xml:space="preserve"> </w:t>
      </w:r>
      <w:r>
        <w:t>106</w:t>
      </w:r>
      <w:r>
        <w:rPr>
          <w:spacing w:val="27"/>
        </w:rPr>
        <w:t xml:space="preserve"> </w:t>
      </w:r>
      <w:r>
        <w:t>ustawy</w:t>
      </w:r>
      <w:r>
        <w:rPr>
          <w:spacing w:val="21"/>
        </w:rPr>
        <w:t xml:space="preserve"> </w:t>
      </w:r>
      <w:r>
        <w:t>z</w:t>
      </w:r>
      <w:r>
        <w:rPr>
          <w:spacing w:val="27"/>
        </w:rPr>
        <w:t xml:space="preserve"> </w:t>
      </w:r>
      <w:r>
        <w:t>dnia</w:t>
      </w:r>
      <w:r>
        <w:rPr>
          <w:spacing w:val="27"/>
        </w:rPr>
        <w:t xml:space="preserve"> </w:t>
      </w:r>
      <w:r>
        <w:rPr>
          <w:sz w:val="23"/>
        </w:rPr>
        <w:t>14</w:t>
      </w:r>
      <w:r>
        <w:rPr>
          <w:spacing w:val="26"/>
          <w:sz w:val="23"/>
        </w:rPr>
        <w:t xml:space="preserve"> </w:t>
      </w:r>
      <w:r>
        <w:rPr>
          <w:sz w:val="23"/>
        </w:rPr>
        <w:t>grudnia</w:t>
      </w:r>
      <w:r>
        <w:rPr>
          <w:spacing w:val="22"/>
          <w:sz w:val="23"/>
        </w:rPr>
        <w:t xml:space="preserve"> </w:t>
      </w:r>
      <w:r>
        <w:rPr>
          <w:sz w:val="23"/>
        </w:rPr>
        <w:t>2016</w:t>
      </w:r>
      <w:r>
        <w:rPr>
          <w:spacing w:val="26"/>
          <w:sz w:val="23"/>
        </w:rPr>
        <w:t xml:space="preserve"> </w:t>
      </w:r>
      <w:r>
        <w:rPr>
          <w:sz w:val="23"/>
        </w:rPr>
        <w:t>r.</w:t>
      </w:r>
      <w:r>
        <w:rPr>
          <w:spacing w:val="25"/>
          <w:sz w:val="23"/>
        </w:rPr>
        <w:t xml:space="preserve"> </w:t>
      </w:r>
      <w:r w:rsidRPr="00DA6D85">
        <w:rPr>
          <w:sz w:val="23"/>
        </w:rPr>
        <w:t>Prawo</w:t>
      </w:r>
      <w:r w:rsidRPr="00DA6D85">
        <w:rPr>
          <w:spacing w:val="24"/>
          <w:sz w:val="23"/>
        </w:rPr>
        <w:t xml:space="preserve"> </w:t>
      </w:r>
      <w:r w:rsidRPr="00DA6D85">
        <w:rPr>
          <w:sz w:val="23"/>
        </w:rPr>
        <w:t>oświatowe</w:t>
      </w:r>
      <w:r>
        <w:rPr>
          <w:b/>
          <w:spacing w:val="28"/>
          <w:sz w:val="23"/>
        </w:rPr>
        <w:t xml:space="preserve"> </w:t>
      </w:r>
      <w:r>
        <w:t>(tekst jednolity Dz. U.</w:t>
      </w:r>
      <w:r>
        <w:rPr>
          <w:spacing w:val="23"/>
        </w:rPr>
        <w:t xml:space="preserve"> </w:t>
      </w:r>
      <w:r>
        <w:t>z</w:t>
      </w:r>
      <w:r>
        <w:rPr>
          <w:spacing w:val="27"/>
        </w:rPr>
        <w:t xml:space="preserve"> </w:t>
      </w:r>
      <w:r>
        <w:t>2025</w:t>
      </w:r>
      <w:r>
        <w:rPr>
          <w:spacing w:val="24"/>
        </w:rPr>
        <w:t xml:space="preserve"> </w:t>
      </w:r>
      <w:r>
        <w:t>r. poz.</w:t>
      </w:r>
      <w:r>
        <w:rPr>
          <w:spacing w:val="11"/>
        </w:rPr>
        <w:t xml:space="preserve"> </w:t>
      </w:r>
      <w:r>
        <w:t>1043)</w:t>
      </w:r>
      <w:r>
        <w:rPr>
          <w:spacing w:val="10"/>
        </w:rPr>
        <w:t xml:space="preserve"> </w:t>
      </w:r>
      <w:r>
        <w:t>Dyrektor</w:t>
      </w:r>
      <w:r>
        <w:rPr>
          <w:spacing w:val="1"/>
        </w:rPr>
        <w:t xml:space="preserve"> </w:t>
      </w:r>
      <w:r>
        <w:t>Szkoły Podstawowej w Długołęce</w:t>
      </w:r>
      <w:r>
        <w:rPr>
          <w:spacing w:val="6"/>
        </w:rPr>
        <w:t xml:space="preserve"> </w:t>
      </w:r>
      <w:r>
        <w:t>ustala,</w:t>
      </w:r>
      <w:r>
        <w:rPr>
          <w:spacing w:val="-2"/>
        </w:rPr>
        <w:t xml:space="preserve"> </w:t>
      </w:r>
      <w:r>
        <w:t>co</w:t>
      </w:r>
      <w:r>
        <w:rPr>
          <w:spacing w:val="-1"/>
        </w:rPr>
        <w:t xml:space="preserve"> </w:t>
      </w:r>
      <w:r>
        <w:rPr>
          <w:spacing w:val="-2"/>
        </w:rPr>
        <w:t>następuje:</w:t>
      </w:r>
    </w:p>
    <w:p w:rsidR="00616B61" w:rsidRDefault="00616B61" w:rsidP="00616B61">
      <w:pPr>
        <w:pStyle w:val="Tekstpodstawowy"/>
        <w:spacing w:before="5"/>
      </w:pPr>
    </w:p>
    <w:p w:rsidR="00616B61" w:rsidRDefault="00616B61" w:rsidP="00616B61">
      <w:pPr>
        <w:pStyle w:val="Heading2"/>
        <w:ind w:right="4"/>
      </w:pPr>
      <w:r>
        <w:t>Postanowienia</w:t>
      </w:r>
      <w:r>
        <w:rPr>
          <w:spacing w:val="-7"/>
        </w:rPr>
        <w:t xml:space="preserve"> </w:t>
      </w:r>
      <w:r>
        <w:rPr>
          <w:spacing w:val="-2"/>
        </w:rPr>
        <w:t>ogólne</w:t>
      </w:r>
    </w:p>
    <w:p w:rsidR="00616B61" w:rsidRDefault="00616B61" w:rsidP="00616B61">
      <w:pPr>
        <w:pStyle w:val="Tekstpodstawowy"/>
        <w:spacing w:before="2"/>
        <w:rPr>
          <w:b/>
        </w:rPr>
      </w:pPr>
    </w:p>
    <w:p w:rsidR="00616B61" w:rsidRDefault="00616B61" w:rsidP="00616B61">
      <w:pPr>
        <w:ind w:left="853" w:right="2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1</w:t>
      </w:r>
    </w:p>
    <w:p w:rsidR="00616B61" w:rsidRDefault="00616B61" w:rsidP="00616B61">
      <w:pPr>
        <w:pStyle w:val="Tekstpodstawowy"/>
        <w:spacing w:before="5"/>
        <w:jc w:val="both"/>
        <w:rPr>
          <w:b/>
        </w:rPr>
      </w:pPr>
    </w:p>
    <w:p w:rsidR="00616B61" w:rsidRDefault="00616B61" w:rsidP="00616B61">
      <w:pPr>
        <w:pStyle w:val="Akapitzlist"/>
        <w:numPr>
          <w:ilvl w:val="0"/>
          <w:numId w:val="4"/>
        </w:numPr>
        <w:tabs>
          <w:tab w:val="left" w:pos="1277"/>
          <w:tab w:val="left" w:pos="1421"/>
        </w:tabs>
        <w:spacing w:before="1"/>
        <w:ind w:right="143"/>
        <w:rPr>
          <w:sz w:val="24"/>
        </w:rPr>
      </w:pPr>
      <w:r>
        <w:rPr>
          <w:sz w:val="24"/>
        </w:rPr>
        <w:t>Dyrektor szkoły wprowadza regulamin dotyczący programu „Świadczenie usługi cateringowej w zakresie przygotowania i dostarczenia gorącego posiłku w postaci jednodaniowego obiadu z napojem do szkół podstawowych prowadzonych przez Gminę Nowogard w roku szkolnym 2025/2026”.</w:t>
      </w:r>
    </w:p>
    <w:p w:rsidR="00616B61" w:rsidRPr="00224942" w:rsidRDefault="00616B61" w:rsidP="00616B61">
      <w:pPr>
        <w:pStyle w:val="Akapitzlist"/>
        <w:numPr>
          <w:ilvl w:val="0"/>
          <w:numId w:val="4"/>
        </w:numPr>
        <w:tabs>
          <w:tab w:val="left" w:pos="1277"/>
          <w:tab w:val="left" w:pos="1421"/>
        </w:tabs>
        <w:spacing w:before="1"/>
        <w:ind w:right="143"/>
        <w:rPr>
          <w:sz w:val="24"/>
        </w:rPr>
      </w:pPr>
      <w:r>
        <w:rPr>
          <w:sz w:val="24"/>
        </w:rPr>
        <w:t>Stołówka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szkolna – miejsce spożywania posiłków,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zostało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zorganizowane</w:t>
      </w:r>
      <w:r>
        <w:rPr>
          <w:spacing w:val="80"/>
          <w:w w:val="150"/>
          <w:sz w:val="24"/>
        </w:rPr>
        <w:t xml:space="preserve"> </w:t>
      </w:r>
    </w:p>
    <w:p w:rsidR="00616B61" w:rsidRDefault="00616B61" w:rsidP="00616B61">
      <w:pPr>
        <w:pStyle w:val="Akapitzlist"/>
        <w:tabs>
          <w:tab w:val="left" w:pos="1277"/>
          <w:tab w:val="left" w:pos="1421"/>
        </w:tabs>
        <w:spacing w:before="1"/>
        <w:ind w:left="1421" w:right="143" w:firstLine="0"/>
        <w:rPr>
          <w:sz w:val="24"/>
        </w:rPr>
      </w:pPr>
      <w:r>
        <w:rPr>
          <w:sz w:val="24"/>
        </w:rPr>
        <w:t>w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ramach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prawidłowej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realizacji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zadań opiekuńczych szkoły, w tym wspierania prawidłowego rozwoju uczniów.</w:t>
      </w:r>
    </w:p>
    <w:p w:rsidR="00616B61" w:rsidRDefault="00616B61" w:rsidP="00616B61">
      <w:pPr>
        <w:pStyle w:val="Akapitzlist"/>
        <w:numPr>
          <w:ilvl w:val="0"/>
          <w:numId w:val="4"/>
        </w:numPr>
        <w:tabs>
          <w:tab w:val="left" w:pos="1277"/>
          <w:tab w:val="left" w:pos="1421"/>
        </w:tabs>
        <w:ind w:right="147"/>
        <w:rPr>
          <w:sz w:val="24"/>
        </w:rPr>
      </w:pPr>
      <w:r>
        <w:rPr>
          <w:sz w:val="24"/>
        </w:rPr>
        <w:t>Stołówka</w:t>
      </w:r>
      <w:r>
        <w:rPr>
          <w:spacing w:val="40"/>
          <w:sz w:val="24"/>
        </w:rPr>
        <w:t xml:space="preserve"> </w:t>
      </w:r>
      <w:r>
        <w:rPr>
          <w:sz w:val="24"/>
        </w:rPr>
        <w:t>jest</w:t>
      </w:r>
      <w:r>
        <w:rPr>
          <w:spacing w:val="40"/>
          <w:sz w:val="24"/>
        </w:rPr>
        <w:t xml:space="preserve"> </w:t>
      </w:r>
      <w:r>
        <w:rPr>
          <w:sz w:val="24"/>
        </w:rPr>
        <w:t>miejscem</w:t>
      </w:r>
      <w:r>
        <w:rPr>
          <w:spacing w:val="40"/>
          <w:sz w:val="24"/>
        </w:rPr>
        <w:t xml:space="preserve"> </w:t>
      </w:r>
      <w:r>
        <w:rPr>
          <w:sz w:val="24"/>
        </w:rPr>
        <w:t>spożywania</w:t>
      </w:r>
      <w:r>
        <w:rPr>
          <w:spacing w:val="40"/>
          <w:sz w:val="24"/>
        </w:rPr>
        <w:t xml:space="preserve"> </w:t>
      </w:r>
      <w:r>
        <w:rPr>
          <w:sz w:val="24"/>
        </w:rPr>
        <w:t>posiłków</w:t>
      </w:r>
      <w:r>
        <w:rPr>
          <w:spacing w:val="40"/>
          <w:sz w:val="24"/>
        </w:rPr>
        <w:t xml:space="preserve"> </w:t>
      </w:r>
      <w:r>
        <w:rPr>
          <w:sz w:val="24"/>
        </w:rPr>
        <w:t>przygotowywanych</w:t>
      </w:r>
      <w:r>
        <w:rPr>
          <w:spacing w:val="40"/>
          <w:sz w:val="24"/>
        </w:rPr>
        <w:t xml:space="preserve"> </w:t>
      </w:r>
      <w:r>
        <w:rPr>
          <w:sz w:val="24"/>
        </w:rPr>
        <w:t>przez</w:t>
      </w:r>
      <w:r>
        <w:rPr>
          <w:spacing w:val="40"/>
          <w:sz w:val="24"/>
        </w:rPr>
        <w:t xml:space="preserve"> </w:t>
      </w:r>
      <w:r>
        <w:rPr>
          <w:sz w:val="24"/>
        </w:rPr>
        <w:t>pracowników obsługi szkoły dla osób uprawnionych do korzystania z niej.</w:t>
      </w:r>
    </w:p>
    <w:p w:rsidR="00616B61" w:rsidRDefault="00616B61" w:rsidP="00616B61">
      <w:pPr>
        <w:pStyle w:val="Akapitzlist"/>
        <w:numPr>
          <w:ilvl w:val="0"/>
          <w:numId w:val="4"/>
        </w:numPr>
        <w:tabs>
          <w:tab w:val="left" w:pos="1277"/>
        </w:tabs>
        <w:rPr>
          <w:sz w:val="24"/>
        </w:rPr>
      </w:pP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rodzajach</w:t>
      </w:r>
      <w:r>
        <w:rPr>
          <w:spacing w:val="-2"/>
          <w:sz w:val="24"/>
        </w:rPr>
        <w:t xml:space="preserve"> </w:t>
      </w:r>
      <w:r>
        <w:rPr>
          <w:sz w:val="24"/>
        </w:rPr>
        <w:t>posiłków</w:t>
      </w:r>
      <w:r>
        <w:rPr>
          <w:spacing w:val="-3"/>
          <w:sz w:val="24"/>
        </w:rPr>
        <w:t xml:space="preserve"> </w:t>
      </w:r>
      <w:r>
        <w:rPr>
          <w:sz w:val="24"/>
        </w:rPr>
        <w:t>wydawanych</w:t>
      </w:r>
      <w:r>
        <w:rPr>
          <w:spacing w:val="-2"/>
          <w:sz w:val="24"/>
        </w:rPr>
        <w:t xml:space="preserve"> </w:t>
      </w:r>
      <w:r>
        <w:rPr>
          <w:sz w:val="24"/>
        </w:rPr>
        <w:t>przez</w:t>
      </w:r>
      <w:r>
        <w:rPr>
          <w:spacing w:val="-1"/>
          <w:sz w:val="24"/>
        </w:rPr>
        <w:t xml:space="preserve"> </w:t>
      </w:r>
      <w:r>
        <w:rPr>
          <w:sz w:val="24"/>
        </w:rPr>
        <w:t>stołówkę</w:t>
      </w:r>
      <w:r>
        <w:rPr>
          <w:spacing w:val="-4"/>
          <w:sz w:val="24"/>
        </w:rPr>
        <w:t xml:space="preserve"> </w:t>
      </w:r>
      <w:r>
        <w:rPr>
          <w:sz w:val="24"/>
        </w:rPr>
        <w:t>szkolną</w:t>
      </w:r>
      <w:r>
        <w:rPr>
          <w:spacing w:val="-2"/>
          <w:sz w:val="24"/>
        </w:rPr>
        <w:t xml:space="preserve"> </w:t>
      </w:r>
      <w:r>
        <w:rPr>
          <w:sz w:val="24"/>
        </w:rPr>
        <w:t>decyduje</w:t>
      </w:r>
      <w:r>
        <w:rPr>
          <w:spacing w:val="3"/>
          <w:sz w:val="24"/>
        </w:rPr>
        <w:t xml:space="preserve"> </w:t>
      </w:r>
      <w:r>
        <w:rPr>
          <w:sz w:val="24"/>
        </w:rPr>
        <w:t>firma cateringowa</w:t>
      </w:r>
      <w:r>
        <w:rPr>
          <w:spacing w:val="-2"/>
          <w:sz w:val="24"/>
        </w:rPr>
        <w:t>.</w:t>
      </w:r>
    </w:p>
    <w:p w:rsidR="00616B61" w:rsidRDefault="00616B61" w:rsidP="00616B61">
      <w:pPr>
        <w:pStyle w:val="Akapitzlist"/>
        <w:numPr>
          <w:ilvl w:val="0"/>
          <w:numId w:val="4"/>
        </w:numPr>
        <w:tabs>
          <w:tab w:val="left" w:pos="1277"/>
          <w:tab w:val="left" w:pos="1421"/>
        </w:tabs>
        <w:ind w:right="138"/>
        <w:rPr>
          <w:sz w:val="24"/>
        </w:rPr>
      </w:pPr>
      <w:r>
        <w:rPr>
          <w:sz w:val="24"/>
        </w:rPr>
        <w:t>Posiłki w stołówce szkolnej wydawane są w dni nauki szkolonej z wyjątkiem dnia rozpoczęcia roku szkolnego</w:t>
      </w:r>
      <w:r>
        <w:rPr>
          <w:sz w:val="20"/>
        </w:rPr>
        <w:t xml:space="preserve">, </w:t>
      </w:r>
      <w:r>
        <w:rPr>
          <w:sz w:val="23"/>
        </w:rPr>
        <w:t>ustawowych dni wolnych od pracy i przerw w zajęciach szkolnych oraz dni wolnych od zajęć dydaktycznych</w:t>
      </w:r>
      <w:r>
        <w:rPr>
          <w:sz w:val="24"/>
        </w:rPr>
        <w:t>.</w:t>
      </w:r>
    </w:p>
    <w:p w:rsidR="00616B61" w:rsidRDefault="00616B61" w:rsidP="00616B61">
      <w:pPr>
        <w:pStyle w:val="Akapitzlist"/>
        <w:numPr>
          <w:ilvl w:val="0"/>
          <w:numId w:val="4"/>
        </w:numPr>
        <w:tabs>
          <w:tab w:val="left" w:pos="1277"/>
          <w:tab w:val="left" w:pos="1421"/>
        </w:tabs>
        <w:ind w:right="142"/>
        <w:rPr>
          <w:sz w:val="24"/>
        </w:rPr>
      </w:pPr>
      <w:r>
        <w:rPr>
          <w:sz w:val="24"/>
        </w:rPr>
        <w:t>Posiłki są przygotowywane przez firmę cateringową, zgodnie z zasadami systemu HACCP.</w:t>
      </w:r>
    </w:p>
    <w:p w:rsidR="00616B61" w:rsidRDefault="00616B61" w:rsidP="00616B61">
      <w:pPr>
        <w:pStyle w:val="Akapitzlist"/>
        <w:numPr>
          <w:ilvl w:val="0"/>
          <w:numId w:val="4"/>
        </w:numPr>
        <w:tabs>
          <w:tab w:val="left" w:pos="1277"/>
          <w:tab w:val="left" w:pos="1421"/>
        </w:tabs>
        <w:ind w:right="137"/>
        <w:rPr>
          <w:sz w:val="24"/>
        </w:rPr>
      </w:pPr>
      <w:r>
        <w:rPr>
          <w:sz w:val="24"/>
        </w:rPr>
        <w:t>Posiłki są przygotowywane w oparciu o środki spożywcze spełniające wymagania ustawy</w:t>
      </w:r>
      <w:r>
        <w:rPr>
          <w:spacing w:val="40"/>
          <w:sz w:val="24"/>
        </w:rPr>
        <w:t xml:space="preserve"> </w:t>
      </w:r>
      <w:r>
        <w:rPr>
          <w:sz w:val="24"/>
        </w:rPr>
        <w:t>z dnia 25 sierpnia 2006 r. o bezpieczeństwie żywności i żywienia oraz przepisów wykonawczych do tej ustawy.</w:t>
      </w:r>
    </w:p>
    <w:p w:rsidR="00616B61" w:rsidRDefault="00616B61" w:rsidP="00616B61">
      <w:pPr>
        <w:pStyle w:val="Akapitzlist"/>
        <w:numPr>
          <w:ilvl w:val="0"/>
          <w:numId w:val="4"/>
        </w:numPr>
        <w:tabs>
          <w:tab w:val="left" w:pos="1277"/>
          <w:tab w:val="left" w:pos="1421"/>
        </w:tabs>
        <w:ind w:right="140"/>
        <w:rPr>
          <w:sz w:val="24"/>
        </w:rPr>
      </w:pPr>
      <w:r>
        <w:rPr>
          <w:sz w:val="24"/>
        </w:rPr>
        <w:t>Niniejszy</w:t>
      </w:r>
      <w:r>
        <w:rPr>
          <w:spacing w:val="-3"/>
          <w:sz w:val="24"/>
        </w:rPr>
        <w:t xml:space="preserve"> </w:t>
      </w:r>
      <w:r>
        <w:rPr>
          <w:sz w:val="24"/>
        </w:rPr>
        <w:t>Regulamin określa zasady</w:t>
      </w:r>
      <w:r>
        <w:rPr>
          <w:spacing w:val="-3"/>
          <w:sz w:val="24"/>
        </w:rPr>
        <w:t xml:space="preserve"> </w:t>
      </w:r>
      <w:r>
        <w:rPr>
          <w:sz w:val="24"/>
        </w:rPr>
        <w:t>odpłatności oraz waru</w:t>
      </w:r>
      <w:r w:rsidR="005C305D">
        <w:rPr>
          <w:sz w:val="24"/>
        </w:rPr>
        <w:t>nki korzystania przez uczniów z posiłku w szkole.</w:t>
      </w:r>
    </w:p>
    <w:p w:rsidR="00616B61" w:rsidRDefault="00616B61" w:rsidP="00616B61">
      <w:pPr>
        <w:pStyle w:val="Akapitzlist"/>
        <w:numPr>
          <w:ilvl w:val="0"/>
          <w:numId w:val="4"/>
        </w:numPr>
        <w:tabs>
          <w:tab w:val="left" w:pos="1277"/>
          <w:tab w:val="left" w:pos="1421"/>
        </w:tabs>
        <w:ind w:right="141"/>
        <w:rPr>
          <w:sz w:val="24"/>
        </w:rPr>
      </w:pPr>
      <w:r>
        <w:rPr>
          <w:sz w:val="24"/>
        </w:rPr>
        <w:t>Regulamin korzystania ze stołówki szkolnej oraz wszelkie zmiany w nim wprowadzane podane są do publicznej wiadomości w sposób określony przez szkołę.</w:t>
      </w:r>
    </w:p>
    <w:p w:rsidR="00616B61" w:rsidRDefault="00616B61" w:rsidP="00616B61">
      <w:pPr>
        <w:pStyle w:val="Tekstpodstawowy"/>
        <w:spacing w:before="3"/>
      </w:pPr>
    </w:p>
    <w:p w:rsidR="00616B61" w:rsidRDefault="00616B61" w:rsidP="00616B61">
      <w:pPr>
        <w:pStyle w:val="Heading2"/>
        <w:ind w:right="4"/>
      </w:pPr>
      <w:r>
        <w:t>Uprawnieni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korzystania</w:t>
      </w:r>
      <w:r>
        <w:rPr>
          <w:spacing w:val="-2"/>
        </w:rPr>
        <w:t xml:space="preserve"> </w:t>
      </w:r>
      <w:r>
        <w:t>ze</w:t>
      </w:r>
      <w:r>
        <w:rPr>
          <w:spacing w:val="-3"/>
        </w:rPr>
        <w:t xml:space="preserve"> </w:t>
      </w:r>
      <w:r>
        <w:t>stołówki</w:t>
      </w:r>
      <w:r>
        <w:rPr>
          <w:spacing w:val="-2"/>
        </w:rPr>
        <w:t xml:space="preserve"> szkolnej</w:t>
      </w:r>
    </w:p>
    <w:p w:rsidR="00616B61" w:rsidRDefault="00616B61" w:rsidP="00616B61">
      <w:pPr>
        <w:pStyle w:val="Tekstpodstawowy"/>
        <w:spacing w:before="5"/>
        <w:rPr>
          <w:b/>
        </w:rPr>
      </w:pPr>
    </w:p>
    <w:p w:rsidR="00616B61" w:rsidRDefault="00616B61" w:rsidP="00616B61">
      <w:pPr>
        <w:ind w:left="853" w:right="2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2</w:t>
      </w:r>
    </w:p>
    <w:p w:rsidR="00616B61" w:rsidRDefault="00616B61" w:rsidP="00616B61">
      <w:pPr>
        <w:pStyle w:val="Tekstpodstawowy"/>
        <w:spacing w:before="5"/>
        <w:rPr>
          <w:b/>
        </w:rPr>
      </w:pPr>
    </w:p>
    <w:p w:rsidR="00616B61" w:rsidRDefault="00616B61" w:rsidP="00616B61">
      <w:pPr>
        <w:pStyle w:val="Tekstpodstawowy"/>
        <w:ind w:left="993"/>
        <w:jc w:val="both"/>
      </w:pPr>
      <w:r>
        <w:t>Do</w:t>
      </w:r>
      <w:r>
        <w:rPr>
          <w:spacing w:val="-2"/>
        </w:rPr>
        <w:t xml:space="preserve"> </w:t>
      </w:r>
      <w:r>
        <w:t>korzystania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posiłków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stołówce</w:t>
      </w:r>
      <w:r>
        <w:rPr>
          <w:spacing w:val="-3"/>
        </w:rPr>
        <w:t xml:space="preserve"> </w:t>
      </w:r>
      <w:r>
        <w:t>szkolnej</w:t>
      </w:r>
      <w:r>
        <w:rPr>
          <w:spacing w:val="-1"/>
        </w:rPr>
        <w:t xml:space="preserve"> </w:t>
      </w:r>
      <w:r>
        <w:t>uprawnieni</w:t>
      </w:r>
      <w:r>
        <w:rPr>
          <w:spacing w:val="-1"/>
        </w:rPr>
        <w:t xml:space="preserve"> </w:t>
      </w:r>
      <w:r>
        <w:rPr>
          <w:spacing w:val="-5"/>
        </w:rPr>
        <w:t>są:</w:t>
      </w:r>
    </w:p>
    <w:p w:rsidR="00616B61" w:rsidRDefault="00616B61" w:rsidP="00616B61">
      <w:pPr>
        <w:pStyle w:val="Akapitzlist"/>
        <w:numPr>
          <w:ilvl w:val="1"/>
          <w:numId w:val="5"/>
        </w:numPr>
        <w:tabs>
          <w:tab w:val="left" w:pos="1713"/>
        </w:tabs>
        <w:spacing w:before="1"/>
        <w:ind w:right="138"/>
        <w:rPr>
          <w:sz w:val="24"/>
        </w:rPr>
      </w:pPr>
      <w:r>
        <w:rPr>
          <w:sz w:val="24"/>
        </w:rPr>
        <w:t xml:space="preserve">uczniowie Szkoły Podstawowej </w:t>
      </w:r>
      <w:r w:rsidR="002E0C75">
        <w:rPr>
          <w:sz w:val="24"/>
        </w:rPr>
        <w:t xml:space="preserve">im. Ochotniczej Straży Pożarnej </w:t>
      </w:r>
      <w:r>
        <w:rPr>
          <w:sz w:val="24"/>
        </w:rPr>
        <w:t>w Długołęc</w:t>
      </w:r>
      <w:r w:rsidR="005C305D">
        <w:rPr>
          <w:sz w:val="24"/>
        </w:rPr>
        <w:t>e wnoszący opłaty indywidualnie;</w:t>
      </w:r>
    </w:p>
    <w:p w:rsidR="005C305D" w:rsidRDefault="005C305D" w:rsidP="00616B61">
      <w:pPr>
        <w:pStyle w:val="Akapitzlist"/>
        <w:numPr>
          <w:ilvl w:val="1"/>
          <w:numId w:val="5"/>
        </w:numPr>
        <w:tabs>
          <w:tab w:val="left" w:pos="1713"/>
        </w:tabs>
        <w:spacing w:before="1"/>
        <w:ind w:right="138"/>
        <w:rPr>
          <w:sz w:val="24"/>
        </w:rPr>
      </w:pPr>
      <w:r>
        <w:rPr>
          <w:sz w:val="24"/>
        </w:rPr>
        <w:t>dzieci z oddziału przedszkolnego.</w:t>
      </w:r>
    </w:p>
    <w:p w:rsidR="00616B61" w:rsidRDefault="00616B61" w:rsidP="00616B61">
      <w:pPr>
        <w:pStyle w:val="Heading2"/>
        <w:spacing w:before="73"/>
        <w:ind w:left="0"/>
      </w:pPr>
    </w:p>
    <w:p w:rsidR="00616B61" w:rsidRDefault="00616B61" w:rsidP="00616B61">
      <w:pPr>
        <w:pStyle w:val="Heading2"/>
        <w:spacing w:before="73"/>
        <w:ind w:left="0"/>
      </w:pPr>
      <w:r>
        <w:t>Wydawanie</w:t>
      </w:r>
      <w:r>
        <w:rPr>
          <w:spacing w:val="-5"/>
        </w:rPr>
        <w:t xml:space="preserve"> </w:t>
      </w:r>
      <w:r>
        <w:rPr>
          <w:spacing w:val="-2"/>
        </w:rPr>
        <w:t>posiłków</w:t>
      </w:r>
    </w:p>
    <w:p w:rsidR="00616B61" w:rsidRDefault="00616B61" w:rsidP="00616B61">
      <w:pPr>
        <w:pStyle w:val="Tekstpodstawowy"/>
        <w:spacing w:before="5"/>
        <w:rPr>
          <w:b/>
        </w:rPr>
      </w:pPr>
    </w:p>
    <w:p w:rsidR="00616B61" w:rsidRDefault="00616B61" w:rsidP="00616B61">
      <w:pPr>
        <w:ind w:left="853" w:right="2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3</w:t>
      </w:r>
    </w:p>
    <w:p w:rsidR="00616B61" w:rsidRDefault="00616B61" w:rsidP="00616B61">
      <w:pPr>
        <w:pStyle w:val="Tekstpodstawowy"/>
        <w:spacing w:before="5"/>
        <w:rPr>
          <w:b/>
        </w:rPr>
      </w:pPr>
    </w:p>
    <w:p w:rsidR="00616B61" w:rsidRDefault="00616B61" w:rsidP="00616B61">
      <w:pPr>
        <w:pStyle w:val="Akapitzlist"/>
        <w:numPr>
          <w:ilvl w:val="0"/>
          <w:numId w:val="3"/>
        </w:numPr>
        <w:tabs>
          <w:tab w:val="left" w:pos="1712"/>
        </w:tabs>
        <w:ind w:left="1712" w:hanging="359"/>
        <w:rPr>
          <w:sz w:val="24"/>
        </w:rPr>
      </w:pP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wydawanie</w:t>
      </w:r>
      <w:r>
        <w:rPr>
          <w:spacing w:val="-2"/>
          <w:sz w:val="24"/>
        </w:rPr>
        <w:t xml:space="preserve"> </w:t>
      </w:r>
      <w:r>
        <w:rPr>
          <w:sz w:val="24"/>
        </w:rPr>
        <w:t>posiłków odpowiadają</w:t>
      </w:r>
      <w:r>
        <w:rPr>
          <w:spacing w:val="-2"/>
          <w:sz w:val="24"/>
        </w:rPr>
        <w:t xml:space="preserve"> </w:t>
      </w:r>
      <w:r>
        <w:rPr>
          <w:sz w:val="24"/>
        </w:rPr>
        <w:t>pracownicy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firmy cateringowej.</w:t>
      </w:r>
    </w:p>
    <w:p w:rsidR="00616B61" w:rsidRDefault="00616B61" w:rsidP="00616B61">
      <w:pPr>
        <w:pStyle w:val="Akapitzlist"/>
        <w:numPr>
          <w:ilvl w:val="0"/>
          <w:numId w:val="3"/>
        </w:numPr>
        <w:tabs>
          <w:tab w:val="left" w:pos="1713"/>
        </w:tabs>
        <w:ind w:right="143"/>
        <w:rPr>
          <w:sz w:val="24"/>
        </w:rPr>
      </w:pPr>
      <w:r>
        <w:rPr>
          <w:sz w:val="24"/>
        </w:rPr>
        <w:t>Posiłki wydawane są w dniach realizacji zajęć dydaktyczno-wychowawczych zgodnie z harmonogramem ustalonym przez dyrektora szkoły.</w:t>
      </w:r>
    </w:p>
    <w:p w:rsidR="00616B61" w:rsidRDefault="00616B61" w:rsidP="00616B61">
      <w:pPr>
        <w:pStyle w:val="Akapitzlist"/>
        <w:numPr>
          <w:ilvl w:val="0"/>
          <w:numId w:val="3"/>
        </w:numPr>
        <w:tabs>
          <w:tab w:val="left" w:pos="1713"/>
        </w:tabs>
        <w:ind w:right="135"/>
        <w:rPr>
          <w:sz w:val="24"/>
        </w:rPr>
      </w:pPr>
      <w:r>
        <w:rPr>
          <w:sz w:val="24"/>
        </w:rPr>
        <w:lastRenderedPageBreak/>
        <w:t>Posiłki</w:t>
      </w:r>
      <w:r>
        <w:rPr>
          <w:spacing w:val="40"/>
          <w:sz w:val="24"/>
        </w:rPr>
        <w:t xml:space="preserve"> </w:t>
      </w:r>
      <w:r>
        <w:rPr>
          <w:sz w:val="24"/>
        </w:rPr>
        <w:t>wydawane</w:t>
      </w:r>
      <w:r>
        <w:rPr>
          <w:spacing w:val="40"/>
          <w:sz w:val="24"/>
        </w:rPr>
        <w:t xml:space="preserve"> </w:t>
      </w:r>
      <w:r>
        <w:rPr>
          <w:sz w:val="24"/>
        </w:rPr>
        <w:t>są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godzinach</w:t>
      </w:r>
      <w:r>
        <w:rPr>
          <w:spacing w:val="40"/>
          <w:sz w:val="24"/>
        </w:rPr>
        <w:t xml:space="preserve"> </w:t>
      </w:r>
      <w:r>
        <w:rPr>
          <w:sz w:val="24"/>
        </w:rPr>
        <w:t>ustalonych przez Dyrektora Szkoły,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trakcie</w:t>
      </w:r>
      <w:r>
        <w:rPr>
          <w:spacing w:val="40"/>
          <w:sz w:val="24"/>
        </w:rPr>
        <w:t xml:space="preserve"> </w:t>
      </w:r>
      <w:r w:rsidRPr="005355BF">
        <w:t>najdłuższej</w:t>
      </w:r>
      <w:r>
        <w:rPr>
          <w:spacing w:val="40"/>
          <w:sz w:val="24"/>
        </w:rPr>
        <w:t xml:space="preserve"> </w:t>
      </w:r>
      <w:r>
        <w:rPr>
          <w:sz w:val="24"/>
        </w:rPr>
        <w:t>przerwy</w:t>
      </w:r>
      <w:r>
        <w:rPr>
          <w:spacing w:val="40"/>
          <w:sz w:val="24"/>
        </w:rPr>
        <w:t xml:space="preserve"> </w:t>
      </w:r>
      <w:r>
        <w:rPr>
          <w:sz w:val="24"/>
        </w:rPr>
        <w:t>pomiędzy zajęciami lekcyjnymi, tj. 10:35 – 10:55.</w:t>
      </w:r>
    </w:p>
    <w:p w:rsidR="00616B61" w:rsidRDefault="00616B61" w:rsidP="00616B61">
      <w:pPr>
        <w:pStyle w:val="Akapitzlist"/>
        <w:numPr>
          <w:ilvl w:val="0"/>
          <w:numId w:val="3"/>
        </w:numPr>
        <w:tabs>
          <w:tab w:val="left" w:pos="1713"/>
        </w:tabs>
        <w:ind w:right="144"/>
        <w:rPr>
          <w:sz w:val="24"/>
        </w:rPr>
      </w:pPr>
      <w:r>
        <w:rPr>
          <w:sz w:val="24"/>
        </w:rPr>
        <w:t>Stołówka</w:t>
      </w:r>
      <w:r>
        <w:rPr>
          <w:spacing w:val="40"/>
          <w:sz w:val="24"/>
        </w:rPr>
        <w:t xml:space="preserve"> </w:t>
      </w:r>
      <w:r>
        <w:rPr>
          <w:sz w:val="24"/>
        </w:rPr>
        <w:t>szkolna – miejsce wyznaczone przez Dyrektora Szkoły</w:t>
      </w:r>
      <w:r>
        <w:rPr>
          <w:spacing w:val="40"/>
          <w:sz w:val="24"/>
        </w:rPr>
        <w:t xml:space="preserve"> </w:t>
      </w:r>
      <w:r>
        <w:rPr>
          <w:sz w:val="24"/>
        </w:rPr>
        <w:t>jest</w:t>
      </w:r>
      <w:r>
        <w:rPr>
          <w:spacing w:val="40"/>
          <w:sz w:val="24"/>
        </w:rPr>
        <w:t xml:space="preserve"> </w:t>
      </w:r>
      <w:r>
        <w:rPr>
          <w:sz w:val="24"/>
        </w:rPr>
        <w:t>jedynym</w:t>
      </w:r>
      <w:r>
        <w:rPr>
          <w:spacing w:val="40"/>
          <w:sz w:val="24"/>
        </w:rPr>
        <w:t xml:space="preserve"> </w:t>
      </w:r>
      <w:r>
        <w:rPr>
          <w:sz w:val="24"/>
        </w:rPr>
        <w:t>miejscem</w:t>
      </w:r>
      <w:r>
        <w:rPr>
          <w:spacing w:val="40"/>
          <w:sz w:val="24"/>
        </w:rPr>
        <w:t xml:space="preserve"> </w:t>
      </w:r>
      <w:r>
        <w:rPr>
          <w:sz w:val="24"/>
        </w:rPr>
        <w:t>przeznaczonym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spożywania</w:t>
      </w:r>
      <w:r>
        <w:rPr>
          <w:spacing w:val="40"/>
          <w:sz w:val="24"/>
        </w:rPr>
        <w:t xml:space="preserve"> </w:t>
      </w:r>
      <w:r>
        <w:rPr>
          <w:sz w:val="24"/>
        </w:rPr>
        <w:t>posiłków przygotowanych przez firmę cateringową.</w:t>
      </w:r>
    </w:p>
    <w:p w:rsidR="00616B61" w:rsidRDefault="00616B61" w:rsidP="00616B61">
      <w:pPr>
        <w:pStyle w:val="Akapitzlist"/>
        <w:numPr>
          <w:ilvl w:val="0"/>
          <w:numId w:val="3"/>
        </w:numPr>
        <w:tabs>
          <w:tab w:val="left" w:pos="1713"/>
        </w:tabs>
        <w:ind w:right="144"/>
        <w:rPr>
          <w:sz w:val="24"/>
        </w:rPr>
      </w:pPr>
      <w:r>
        <w:rPr>
          <w:sz w:val="24"/>
        </w:rPr>
        <w:t>Informacja o jadłospisie udostępniona będzie na tablicy szkolnej oraz stronie internetowej szkoły.</w:t>
      </w:r>
    </w:p>
    <w:p w:rsidR="00616B61" w:rsidRDefault="00616B61" w:rsidP="00616B61">
      <w:pPr>
        <w:tabs>
          <w:tab w:val="left" w:pos="1713"/>
        </w:tabs>
        <w:ind w:right="144"/>
        <w:jc w:val="both"/>
        <w:rPr>
          <w:sz w:val="24"/>
        </w:rPr>
      </w:pPr>
    </w:p>
    <w:p w:rsidR="00616B61" w:rsidRDefault="00616B61" w:rsidP="00616B61">
      <w:pPr>
        <w:pStyle w:val="Tekstpodstawowy"/>
        <w:spacing w:before="3"/>
      </w:pPr>
    </w:p>
    <w:p w:rsidR="00616B61" w:rsidRDefault="00616B61" w:rsidP="00616B61">
      <w:pPr>
        <w:pStyle w:val="Heading2"/>
        <w:ind w:right="3"/>
      </w:pPr>
      <w:r>
        <w:t>Odpłatność</w:t>
      </w:r>
      <w:r>
        <w:rPr>
          <w:spacing w:val="-3"/>
        </w:rPr>
        <w:t xml:space="preserve"> </w:t>
      </w:r>
      <w:r>
        <w:t>za</w:t>
      </w:r>
      <w:r>
        <w:rPr>
          <w:spacing w:val="-2"/>
        </w:rPr>
        <w:t xml:space="preserve"> obiady</w:t>
      </w:r>
    </w:p>
    <w:p w:rsidR="00616B61" w:rsidRDefault="00616B61" w:rsidP="00616B61">
      <w:pPr>
        <w:pStyle w:val="Tekstpodstawowy"/>
        <w:spacing w:before="5"/>
        <w:rPr>
          <w:b/>
        </w:rPr>
      </w:pPr>
    </w:p>
    <w:p w:rsidR="00616B61" w:rsidRDefault="00616B61" w:rsidP="00616B61">
      <w:pPr>
        <w:ind w:left="853" w:right="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4</w:t>
      </w:r>
    </w:p>
    <w:p w:rsidR="00616B61" w:rsidRDefault="00616B61" w:rsidP="00616B61">
      <w:pPr>
        <w:pStyle w:val="Tekstpodstawowy"/>
        <w:spacing w:before="5"/>
        <w:rPr>
          <w:b/>
        </w:rPr>
      </w:pPr>
    </w:p>
    <w:p w:rsidR="00616B61" w:rsidRPr="00224942" w:rsidRDefault="00616B61" w:rsidP="00616B61">
      <w:pPr>
        <w:pStyle w:val="Akapitzlist"/>
        <w:numPr>
          <w:ilvl w:val="0"/>
          <w:numId w:val="2"/>
        </w:numPr>
        <w:tabs>
          <w:tab w:val="left" w:pos="1712"/>
        </w:tabs>
        <w:ind w:left="1712" w:hanging="359"/>
        <w:rPr>
          <w:sz w:val="24"/>
        </w:rPr>
      </w:pPr>
      <w:r>
        <w:rPr>
          <w:sz w:val="24"/>
        </w:rPr>
        <w:t>Posiłki</w:t>
      </w:r>
      <w:r>
        <w:rPr>
          <w:spacing w:val="-1"/>
          <w:sz w:val="24"/>
        </w:rPr>
        <w:t xml:space="preserve"> </w:t>
      </w:r>
      <w:r>
        <w:rPr>
          <w:sz w:val="24"/>
        </w:rPr>
        <w:t>wydawane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stołówce</w:t>
      </w:r>
      <w:r>
        <w:rPr>
          <w:spacing w:val="-1"/>
          <w:sz w:val="24"/>
        </w:rPr>
        <w:t xml:space="preserve"> </w:t>
      </w:r>
      <w:r>
        <w:rPr>
          <w:sz w:val="24"/>
        </w:rPr>
        <w:t>szkolnej</w:t>
      </w:r>
      <w:r>
        <w:rPr>
          <w:spacing w:val="-1"/>
          <w:sz w:val="24"/>
        </w:rPr>
        <w:t xml:space="preserve"> </w:t>
      </w:r>
      <w:r>
        <w:rPr>
          <w:sz w:val="24"/>
        </w:rPr>
        <w:t>są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odpłatne.</w:t>
      </w:r>
    </w:p>
    <w:p w:rsidR="00616B61" w:rsidRDefault="00616B61" w:rsidP="00616B61">
      <w:pPr>
        <w:pStyle w:val="Akapitzlist"/>
        <w:numPr>
          <w:ilvl w:val="0"/>
          <w:numId w:val="2"/>
        </w:numPr>
        <w:tabs>
          <w:tab w:val="left" w:pos="1712"/>
        </w:tabs>
        <w:ind w:left="1712" w:hanging="359"/>
        <w:rPr>
          <w:sz w:val="24"/>
        </w:rPr>
      </w:pPr>
      <w:r>
        <w:rPr>
          <w:spacing w:val="-2"/>
          <w:sz w:val="24"/>
        </w:rPr>
        <w:t>Rodzic/opiekun prawny ucznia składa deklarację na dany rok szkolny, wyrażającą wolę korzystania z posiłku w szkole.</w:t>
      </w:r>
    </w:p>
    <w:p w:rsidR="00616B61" w:rsidRDefault="00616B61" w:rsidP="00616B61">
      <w:pPr>
        <w:pStyle w:val="Akapitzlist"/>
        <w:numPr>
          <w:ilvl w:val="0"/>
          <w:numId w:val="2"/>
        </w:numPr>
        <w:tabs>
          <w:tab w:val="left" w:pos="1713"/>
        </w:tabs>
        <w:ind w:right="138"/>
        <w:rPr>
          <w:sz w:val="24"/>
        </w:rPr>
      </w:pPr>
      <w:r>
        <w:rPr>
          <w:sz w:val="24"/>
        </w:rPr>
        <w:t>Rodzice/ opiekunowie prawni, o których mowa w § 2 ust. 1 ponoszą odpłatność za korzystanie ze stołówki w wysokości równej kosztowi produktów zużytych do przygotowania posiłku, określonej w Załączniku nr 1 do niniejszego Regulaminu.</w:t>
      </w:r>
    </w:p>
    <w:p w:rsidR="00616B61" w:rsidRDefault="00616B61" w:rsidP="00616B61">
      <w:pPr>
        <w:pStyle w:val="Akapitzlist"/>
        <w:numPr>
          <w:ilvl w:val="0"/>
          <w:numId w:val="2"/>
        </w:numPr>
        <w:tabs>
          <w:tab w:val="left" w:pos="1713"/>
        </w:tabs>
        <w:ind w:right="139"/>
        <w:rPr>
          <w:sz w:val="24"/>
        </w:rPr>
      </w:pPr>
      <w:r>
        <w:rPr>
          <w:sz w:val="24"/>
        </w:rPr>
        <w:t xml:space="preserve">Do opłat wnoszonych za korzystanie przez uczniów z posiłku w stołówce szkolnej, </w:t>
      </w:r>
    </w:p>
    <w:p w:rsidR="00616B61" w:rsidRDefault="00616B61" w:rsidP="00616B61">
      <w:pPr>
        <w:pStyle w:val="Akapitzlist"/>
        <w:tabs>
          <w:tab w:val="left" w:pos="1713"/>
        </w:tabs>
        <w:ind w:right="139" w:firstLine="0"/>
        <w:rPr>
          <w:sz w:val="24"/>
        </w:rPr>
      </w:pPr>
      <w:r>
        <w:rPr>
          <w:sz w:val="24"/>
        </w:rPr>
        <w:t>o których mowa w ust. 2, nie wlicza się wynagrodzeń pracowników i składek naliczonych od tych wynagrodzeń oraz kosztów utrzymania stołówki.</w:t>
      </w:r>
    </w:p>
    <w:p w:rsidR="00616B61" w:rsidRDefault="00616B61" w:rsidP="00616B61">
      <w:pPr>
        <w:pStyle w:val="Akapitzlist"/>
        <w:numPr>
          <w:ilvl w:val="0"/>
          <w:numId w:val="2"/>
        </w:numPr>
        <w:tabs>
          <w:tab w:val="left" w:pos="1713"/>
        </w:tabs>
        <w:spacing w:before="1"/>
        <w:ind w:right="139"/>
        <w:rPr>
          <w:sz w:val="24"/>
        </w:rPr>
      </w:pPr>
      <w:r>
        <w:rPr>
          <w:sz w:val="24"/>
        </w:rPr>
        <w:t>Jednostkową cenę posiłku dla osób wymienionych w § 2 określa Załącznik Nr 1 do niniejszego Regulaminu.</w:t>
      </w:r>
    </w:p>
    <w:p w:rsidR="00616B61" w:rsidRPr="00362B0F" w:rsidRDefault="00616B61" w:rsidP="00616B61">
      <w:pPr>
        <w:pStyle w:val="Akapitzlist"/>
        <w:numPr>
          <w:ilvl w:val="0"/>
          <w:numId w:val="2"/>
        </w:numPr>
        <w:tabs>
          <w:tab w:val="left" w:pos="1713"/>
        </w:tabs>
        <w:spacing w:before="1"/>
        <w:ind w:right="139"/>
        <w:rPr>
          <w:sz w:val="24"/>
        </w:rPr>
      </w:pPr>
      <w:r>
        <w:rPr>
          <w:sz w:val="24"/>
        </w:rPr>
        <w:t xml:space="preserve">Wpłaty za posiłki należy dokonać przelewem bankowym na nr rachunku bankowego szkoły: </w:t>
      </w:r>
      <w:r w:rsidRPr="009C072A">
        <w:rPr>
          <w:b/>
          <w:sz w:val="24"/>
          <w:u w:val="single"/>
        </w:rPr>
        <w:t>82 1240 3884 1111 0011 4854 1992</w:t>
      </w:r>
      <w:r>
        <w:rPr>
          <w:sz w:val="24"/>
        </w:rPr>
        <w:t xml:space="preserve"> </w:t>
      </w:r>
      <w:r>
        <w:rPr>
          <w:b/>
          <w:bCs/>
          <w:color w:val="2C363A"/>
          <w:sz w:val="24"/>
          <w:szCs w:val="24"/>
          <w:shd w:val="clear" w:color="auto" w:fill="FFFFFF"/>
        </w:rPr>
        <w:t xml:space="preserve"> </w:t>
      </w:r>
      <w:r>
        <w:rPr>
          <w:sz w:val="24"/>
        </w:rPr>
        <w:t xml:space="preserve">w terminie do </w:t>
      </w:r>
      <w:r w:rsidRPr="009C072A">
        <w:rPr>
          <w:b/>
          <w:sz w:val="24"/>
        </w:rPr>
        <w:t>10 każdego miesiąca</w:t>
      </w:r>
      <w:r>
        <w:rPr>
          <w:sz w:val="24"/>
        </w:rPr>
        <w:t xml:space="preserve"> następującego po miesiącu w którym uczeń korzystał z posiłku.</w:t>
      </w:r>
      <w:r w:rsidRPr="009F6812">
        <w:rPr>
          <w:color w:val="212121"/>
        </w:rPr>
        <w:t xml:space="preserve"> </w:t>
      </w:r>
      <w:r w:rsidRPr="00783DD4">
        <w:t>W</w:t>
      </w:r>
      <w:r w:rsidRPr="00783DD4">
        <w:rPr>
          <w:spacing w:val="-3"/>
        </w:rPr>
        <w:t xml:space="preserve"> </w:t>
      </w:r>
      <w:r w:rsidRPr="00783DD4">
        <w:t>tytule</w:t>
      </w:r>
      <w:r w:rsidRPr="00783DD4">
        <w:rPr>
          <w:spacing w:val="-5"/>
        </w:rPr>
        <w:t xml:space="preserve"> </w:t>
      </w:r>
      <w:r w:rsidRPr="00783DD4">
        <w:t>przelewu:</w:t>
      </w:r>
      <w:r w:rsidRPr="00783DD4">
        <w:rPr>
          <w:spacing w:val="-3"/>
        </w:rPr>
        <w:t xml:space="preserve"> </w:t>
      </w:r>
      <w:r w:rsidRPr="00783DD4">
        <w:t>imię</w:t>
      </w:r>
      <w:r w:rsidRPr="00783DD4">
        <w:rPr>
          <w:spacing w:val="-5"/>
        </w:rPr>
        <w:t xml:space="preserve"> </w:t>
      </w:r>
      <w:r w:rsidRPr="00783DD4">
        <w:t>i</w:t>
      </w:r>
      <w:r w:rsidRPr="00783DD4">
        <w:rPr>
          <w:spacing w:val="-4"/>
        </w:rPr>
        <w:t xml:space="preserve"> </w:t>
      </w:r>
      <w:r w:rsidRPr="00783DD4">
        <w:t>nazwisko</w:t>
      </w:r>
      <w:r w:rsidRPr="00783DD4">
        <w:rPr>
          <w:spacing w:val="-4"/>
        </w:rPr>
        <w:t xml:space="preserve"> </w:t>
      </w:r>
      <w:r w:rsidRPr="00783DD4">
        <w:t>dziecka,</w:t>
      </w:r>
      <w:r w:rsidRPr="00783DD4">
        <w:rPr>
          <w:spacing w:val="-4"/>
        </w:rPr>
        <w:t xml:space="preserve"> </w:t>
      </w:r>
      <w:r w:rsidRPr="00783DD4">
        <w:t>klasa,</w:t>
      </w:r>
      <w:r w:rsidRPr="00783DD4">
        <w:rPr>
          <w:spacing w:val="-2"/>
        </w:rPr>
        <w:t xml:space="preserve"> </w:t>
      </w:r>
      <w:r w:rsidR="003F34DC">
        <w:rPr>
          <w:spacing w:val="-2"/>
        </w:rPr>
        <w:t xml:space="preserve">szkoła, </w:t>
      </w:r>
      <w:r w:rsidRPr="00783DD4">
        <w:t>miesiąc</w:t>
      </w:r>
      <w:r w:rsidRPr="00783DD4">
        <w:rPr>
          <w:spacing w:val="-4"/>
        </w:rPr>
        <w:t xml:space="preserve"> </w:t>
      </w:r>
      <w:r w:rsidRPr="00783DD4">
        <w:t>żywieniowy.</w:t>
      </w:r>
    </w:p>
    <w:p w:rsidR="003F34DC" w:rsidRPr="003F34DC" w:rsidRDefault="00362B0F" w:rsidP="00616B61">
      <w:pPr>
        <w:pStyle w:val="Akapitzlist"/>
        <w:numPr>
          <w:ilvl w:val="0"/>
          <w:numId w:val="2"/>
        </w:numPr>
        <w:tabs>
          <w:tab w:val="left" w:pos="1713"/>
        </w:tabs>
        <w:spacing w:before="1"/>
        <w:ind w:right="139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>B</w:t>
      </w:r>
      <w:r w:rsidRPr="00362B0F">
        <w:rPr>
          <w:sz w:val="24"/>
          <w:szCs w:val="24"/>
          <w:shd w:val="clear" w:color="auto" w:fill="FFFFFF"/>
        </w:rPr>
        <w:t xml:space="preserve">rak opłaty za jeden miesiąc skutkuje wstrzymaniem możliwości korzystania </w:t>
      </w:r>
    </w:p>
    <w:p w:rsidR="00362B0F" w:rsidRPr="00362B0F" w:rsidRDefault="00362B0F" w:rsidP="003F34DC">
      <w:pPr>
        <w:pStyle w:val="Akapitzlist"/>
        <w:tabs>
          <w:tab w:val="left" w:pos="1713"/>
        </w:tabs>
        <w:ind w:left="1712" w:right="139" w:firstLine="0"/>
        <w:rPr>
          <w:sz w:val="24"/>
          <w:szCs w:val="24"/>
        </w:rPr>
      </w:pPr>
      <w:r w:rsidRPr="00362B0F">
        <w:rPr>
          <w:sz w:val="24"/>
          <w:szCs w:val="24"/>
          <w:shd w:val="clear" w:color="auto" w:fill="FFFFFF"/>
        </w:rPr>
        <w:t>z posiłku do czasu uregulowania zaległości</w:t>
      </w:r>
      <w:r>
        <w:rPr>
          <w:sz w:val="24"/>
          <w:szCs w:val="24"/>
          <w:shd w:val="clear" w:color="auto" w:fill="FFFFFF"/>
        </w:rPr>
        <w:t>.</w:t>
      </w:r>
    </w:p>
    <w:p w:rsidR="00362B0F" w:rsidRPr="00362B0F" w:rsidRDefault="00362B0F" w:rsidP="003F34DC">
      <w:pPr>
        <w:widowControl/>
        <w:numPr>
          <w:ilvl w:val="0"/>
          <w:numId w:val="2"/>
        </w:numPr>
        <w:shd w:val="clear" w:color="auto" w:fill="FFFFFF"/>
        <w:autoSpaceDE/>
        <w:autoSpaceDN/>
        <w:ind w:left="1712"/>
        <w:rPr>
          <w:color w:val="000000"/>
          <w:sz w:val="24"/>
          <w:szCs w:val="24"/>
          <w:lang w:eastAsia="pl-PL"/>
        </w:rPr>
      </w:pPr>
      <w:r w:rsidRPr="00362B0F">
        <w:rPr>
          <w:color w:val="000000"/>
          <w:sz w:val="24"/>
          <w:szCs w:val="24"/>
          <w:lang w:eastAsia="pl-PL"/>
        </w:rPr>
        <w:t xml:space="preserve">Wstrzymanie korzystania z posiłków zostanie odnotowane przez </w:t>
      </w:r>
      <w:r w:rsidR="007D76A7">
        <w:rPr>
          <w:color w:val="000000"/>
          <w:sz w:val="24"/>
          <w:szCs w:val="24"/>
          <w:lang w:eastAsia="pl-PL"/>
        </w:rPr>
        <w:t>dyrektora</w:t>
      </w:r>
      <w:r w:rsidRPr="00362B0F">
        <w:rPr>
          <w:color w:val="000000"/>
          <w:sz w:val="24"/>
          <w:szCs w:val="24"/>
          <w:lang w:eastAsia="pl-PL"/>
        </w:rPr>
        <w:t xml:space="preserve"> szkoły, a uczniowie nie będą mogli korzystać z posiłków do momentu uregulowania zaległości.</w:t>
      </w:r>
    </w:p>
    <w:p w:rsidR="00616B61" w:rsidRDefault="00616B61" w:rsidP="00616B61">
      <w:pPr>
        <w:pStyle w:val="Akapitzlist"/>
        <w:numPr>
          <w:ilvl w:val="0"/>
          <w:numId w:val="2"/>
        </w:numPr>
        <w:tabs>
          <w:tab w:val="left" w:pos="1713"/>
        </w:tabs>
        <w:ind w:right="141"/>
        <w:rPr>
          <w:sz w:val="24"/>
        </w:rPr>
      </w:pPr>
      <w:r>
        <w:rPr>
          <w:sz w:val="24"/>
        </w:rPr>
        <w:t>Opłaty za korzystanie z posiłków są uaktualniane na początku każdego roku</w:t>
      </w:r>
      <w:r>
        <w:rPr>
          <w:spacing w:val="80"/>
          <w:sz w:val="24"/>
        </w:rPr>
        <w:t xml:space="preserve"> </w:t>
      </w:r>
      <w:r>
        <w:rPr>
          <w:sz w:val="24"/>
        </w:rPr>
        <w:t>szkolnego w porozumieniu z organem prowadzącym.</w:t>
      </w:r>
    </w:p>
    <w:p w:rsidR="007D76A7" w:rsidRPr="002E0C75" w:rsidRDefault="007D76A7" w:rsidP="007D76A7">
      <w:pPr>
        <w:pStyle w:val="Akapitzlist"/>
        <w:numPr>
          <w:ilvl w:val="0"/>
          <w:numId w:val="2"/>
        </w:numPr>
        <w:tabs>
          <w:tab w:val="left" w:pos="1712"/>
        </w:tabs>
        <w:rPr>
          <w:sz w:val="24"/>
        </w:rPr>
      </w:pPr>
      <w:r w:rsidRPr="002E0C75">
        <w:rPr>
          <w:sz w:val="24"/>
          <w:szCs w:val="24"/>
        </w:rPr>
        <w:t xml:space="preserve">Warunkiem korzystania z posiłków jest udział ucznia w co najmniej 70% dni żywieniowych w danym miesiącu, z wyłączeniem nieobecności zgłoszonych zgodnie </w:t>
      </w:r>
    </w:p>
    <w:p w:rsidR="007D76A7" w:rsidRDefault="007D76A7" w:rsidP="007D76A7">
      <w:pPr>
        <w:pStyle w:val="Akapitzlist"/>
        <w:tabs>
          <w:tab w:val="left" w:pos="1712"/>
        </w:tabs>
        <w:ind w:firstLine="0"/>
        <w:rPr>
          <w:sz w:val="24"/>
          <w:szCs w:val="24"/>
        </w:rPr>
      </w:pPr>
      <w:r w:rsidRPr="002E0C75">
        <w:rPr>
          <w:sz w:val="24"/>
          <w:szCs w:val="24"/>
        </w:rPr>
        <w:t xml:space="preserve">z obowiązującymi zasadami w §5 punkcie 2. Nieosiągnięcie wymaganego progu </w:t>
      </w:r>
    </w:p>
    <w:p w:rsidR="007D76A7" w:rsidRDefault="007D76A7" w:rsidP="007D76A7">
      <w:pPr>
        <w:pStyle w:val="Akapitzlist"/>
        <w:tabs>
          <w:tab w:val="left" w:pos="1712"/>
        </w:tabs>
        <w:ind w:firstLine="0"/>
        <w:rPr>
          <w:sz w:val="24"/>
          <w:szCs w:val="24"/>
        </w:rPr>
      </w:pPr>
      <w:r w:rsidRPr="002E0C75">
        <w:rPr>
          <w:sz w:val="24"/>
          <w:szCs w:val="24"/>
        </w:rPr>
        <w:t xml:space="preserve">z powodu nieobecności niezgłoszonych skutkuje brakiem możliwości korzystania </w:t>
      </w:r>
    </w:p>
    <w:p w:rsidR="007D76A7" w:rsidRPr="002E0C75" w:rsidRDefault="007D76A7" w:rsidP="007D76A7">
      <w:pPr>
        <w:pStyle w:val="Akapitzlist"/>
        <w:tabs>
          <w:tab w:val="left" w:pos="1712"/>
        </w:tabs>
        <w:ind w:firstLine="0"/>
        <w:rPr>
          <w:sz w:val="24"/>
        </w:rPr>
      </w:pPr>
      <w:r w:rsidRPr="002E0C75">
        <w:rPr>
          <w:sz w:val="24"/>
          <w:szCs w:val="24"/>
        </w:rPr>
        <w:t>z posiłków w kolejnym okresie rozliczeniowym.</w:t>
      </w:r>
    </w:p>
    <w:p w:rsidR="007D76A7" w:rsidRPr="007D76A7" w:rsidRDefault="007D76A7" w:rsidP="007D76A7">
      <w:pPr>
        <w:tabs>
          <w:tab w:val="left" w:pos="1713"/>
        </w:tabs>
        <w:ind w:right="141"/>
        <w:rPr>
          <w:sz w:val="24"/>
        </w:rPr>
      </w:pPr>
    </w:p>
    <w:p w:rsidR="00616B61" w:rsidRDefault="00616B61" w:rsidP="00616B61">
      <w:pPr>
        <w:pStyle w:val="Tekstpodstawowy"/>
        <w:spacing w:before="5"/>
      </w:pPr>
    </w:p>
    <w:p w:rsidR="00616B61" w:rsidRDefault="00616B61" w:rsidP="00616B61">
      <w:pPr>
        <w:pStyle w:val="Heading2"/>
        <w:ind w:right="4"/>
      </w:pPr>
      <w:r>
        <w:t>Zwroty</w:t>
      </w:r>
      <w:r>
        <w:rPr>
          <w:spacing w:val="-3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rPr>
          <w:spacing w:val="-2"/>
        </w:rPr>
        <w:t>obiady</w:t>
      </w:r>
    </w:p>
    <w:p w:rsidR="00616B61" w:rsidRDefault="00616B61" w:rsidP="00616B61">
      <w:pPr>
        <w:pStyle w:val="Tekstpodstawowy"/>
        <w:spacing w:before="2"/>
        <w:rPr>
          <w:b/>
        </w:rPr>
      </w:pPr>
    </w:p>
    <w:p w:rsidR="00616B61" w:rsidRDefault="00616B61" w:rsidP="00616B61">
      <w:pPr>
        <w:spacing w:before="1"/>
        <w:ind w:left="853" w:right="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5</w:t>
      </w:r>
    </w:p>
    <w:p w:rsidR="00616B61" w:rsidRDefault="00616B61" w:rsidP="00616B61">
      <w:pPr>
        <w:pStyle w:val="Tekstpodstawowy"/>
        <w:spacing w:before="119"/>
        <w:rPr>
          <w:b/>
        </w:rPr>
      </w:pPr>
    </w:p>
    <w:p w:rsidR="00616B61" w:rsidRPr="00362B0F" w:rsidRDefault="00616B61" w:rsidP="00616B61">
      <w:pPr>
        <w:pStyle w:val="Akapitzlist"/>
        <w:numPr>
          <w:ilvl w:val="0"/>
          <w:numId w:val="1"/>
        </w:numPr>
        <w:tabs>
          <w:tab w:val="left" w:pos="1713"/>
        </w:tabs>
        <w:ind w:right="138"/>
        <w:rPr>
          <w:sz w:val="24"/>
        </w:rPr>
      </w:pPr>
      <w:r w:rsidRPr="00362B0F">
        <w:rPr>
          <w:sz w:val="24"/>
        </w:rPr>
        <w:t>Nieobecność ucznia rodzic/opiekun prawny zgłasza do wychowawcy klasy.</w:t>
      </w:r>
    </w:p>
    <w:p w:rsidR="00616B61" w:rsidRPr="00362B0F" w:rsidRDefault="00616B61" w:rsidP="00616B61">
      <w:pPr>
        <w:pStyle w:val="Akapitzlist"/>
        <w:numPr>
          <w:ilvl w:val="0"/>
          <w:numId w:val="1"/>
        </w:numPr>
        <w:tabs>
          <w:tab w:val="left" w:pos="1713"/>
        </w:tabs>
        <w:ind w:right="138"/>
        <w:rPr>
          <w:sz w:val="24"/>
        </w:rPr>
      </w:pPr>
      <w:r w:rsidRPr="00362B0F">
        <w:rPr>
          <w:sz w:val="24"/>
        </w:rPr>
        <w:t>Odpis za niewykorzystane obiady przysługuje wyłącznie tym osobom, które poinformowały</w:t>
      </w:r>
      <w:r w:rsidRPr="00362B0F">
        <w:rPr>
          <w:spacing w:val="-1"/>
          <w:sz w:val="24"/>
        </w:rPr>
        <w:t xml:space="preserve"> </w:t>
      </w:r>
      <w:r w:rsidRPr="00362B0F">
        <w:rPr>
          <w:sz w:val="24"/>
        </w:rPr>
        <w:t xml:space="preserve">telefonicznie lub osobiście z jednodniowym wyprzedzeniem </w:t>
      </w:r>
    </w:p>
    <w:p w:rsidR="00616B61" w:rsidRPr="00362B0F" w:rsidRDefault="00616B61" w:rsidP="00616B61">
      <w:pPr>
        <w:pStyle w:val="Akapitzlist"/>
        <w:tabs>
          <w:tab w:val="left" w:pos="1713"/>
        </w:tabs>
        <w:ind w:right="138" w:firstLine="0"/>
        <w:rPr>
          <w:sz w:val="24"/>
        </w:rPr>
      </w:pPr>
      <w:r w:rsidRPr="00362B0F">
        <w:rPr>
          <w:sz w:val="24"/>
        </w:rPr>
        <w:t>o rezygnacji z posiłków w związku z nieobecnością ucznia. Rezygnację od następnego dnia</w:t>
      </w:r>
      <w:r w:rsidRPr="00362B0F">
        <w:rPr>
          <w:spacing w:val="-1"/>
          <w:sz w:val="24"/>
        </w:rPr>
        <w:t xml:space="preserve"> </w:t>
      </w:r>
      <w:r w:rsidRPr="00362B0F">
        <w:rPr>
          <w:sz w:val="24"/>
        </w:rPr>
        <w:t>można zgłaszać</w:t>
      </w:r>
      <w:r w:rsidRPr="00362B0F">
        <w:rPr>
          <w:spacing w:val="-3"/>
          <w:sz w:val="24"/>
        </w:rPr>
        <w:t xml:space="preserve"> </w:t>
      </w:r>
      <w:r w:rsidRPr="00362B0F">
        <w:rPr>
          <w:sz w:val="24"/>
        </w:rPr>
        <w:t xml:space="preserve">do </w:t>
      </w:r>
      <w:r w:rsidR="00A25FED">
        <w:rPr>
          <w:sz w:val="24"/>
        </w:rPr>
        <w:t>godziny 8</w:t>
      </w:r>
      <w:r w:rsidRPr="00362B0F">
        <w:rPr>
          <w:sz w:val="24"/>
        </w:rPr>
        <w:t>:00.</w:t>
      </w:r>
    </w:p>
    <w:p w:rsidR="00616B61" w:rsidRPr="009F6812" w:rsidRDefault="00616B61" w:rsidP="00616B61">
      <w:pPr>
        <w:pStyle w:val="Akapitzlist"/>
        <w:numPr>
          <w:ilvl w:val="0"/>
          <w:numId w:val="1"/>
        </w:numPr>
        <w:tabs>
          <w:tab w:val="left" w:pos="1712"/>
        </w:tabs>
        <w:ind w:left="1712" w:hanging="359"/>
        <w:rPr>
          <w:sz w:val="24"/>
        </w:rPr>
      </w:pPr>
      <w:r>
        <w:rPr>
          <w:sz w:val="24"/>
        </w:rPr>
        <w:t>Dzień</w:t>
      </w:r>
      <w:r>
        <w:rPr>
          <w:spacing w:val="-2"/>
          <w:sz w:val="24"/>
        </w:rPr>
        <w:t xml:space="preserve"> </w:t>
      </w:r>
      <w:r>
        <w:rPr>
          <w:sz w:val="24"/>
        </w:rPr>
        <w:t>zgłoszenia nie</w:t>
      </w:r>
      <w:r>
        <w:rPr>
          <w:spacing w:val="-1"/>
          <w:sz w:val="24"/>
        </w:rPr>
        <w:t xml:space="preserve"> </w:t>
      </w:r>
      <w:r>
        <w:rPr>
          <w:sz w:val="24"/>
        </w:rPr>
        <w:t>jest liczony</w:t>
      </w:r>
      <w:r>
        <w:rPr>
          <w:spacing w:val="-8"/>
          <w:sz w:val="24"/>
        </w:rPr>
        <w:t xml:space="preserve"> </w:t>
      </w:r>
      <w:r>
        <w:rPr>
          <w:sz w:val="24"/>
        </w:rPr>
        <w:t>jako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odpis.</w:t>
      </w:r>
    </w:p>
    <w:p w:rsidR="00616B61" w:rsidRPr="009F6812" w:rsidRDefault="00616B61" w:rsidP="00616B61">
      <w:pPr>
        <w:pStyle w:val="Akapitzlist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W przypadku braku zgłoszenia nieobecności w terminie, opłata miesięczna nie będzie </w:t>
      </w:r>
      <w:r>
        <w:rPr>
          <w:sz w:val="24"/>
        </w:rPr>
        <w:lastRenderedPageBreak/>
        <w:t>pomniejszona. Odliczane będą nieo</w:t>
      </w:r>
      <w:r w:rsidR="00A25FED">
        <w:rPr>
          <w:sz w:val="24"/>
        </w:rPr>
        <w:t>becności zgłoszone do godziny 8</w:t>
      </w:r>
      <w:r>
        <w:rPr>
          <w:sz w:val="24"/>
        </w:rPr>
        <w:t>:00 dnia poprzedzającego nieobecność.</w:t>
      </w:r>
    </w:p>
    <w:p w:rsidR="003F34DC" w:rsidRDefault="00616B61" w:rsidP="003F34DC">
      <w:pPr>
        <w:pStyle w:val="Akapitzlist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Zwrot za niewykorzystane obiady przysługuje w przypadku nieobecności </w:t>
      </w:r>
      <w:r w:rsidR="003F34DC">
        <w:rPr>
          <w:sz w:val="24"/>
        </w:rPr>
        <w:t xml:space="preserve">ucznia </w:t>
      </w:r>
    </w:p>
    <w:p w:rsidR="00616B61" w:rsidRPr="003F34DC" w:rsidRDefault="003F34DC" w:rsidP="003F34DC">
      <w:pPr>
        <w:pStyle w:val="Akapitzlist"/>
        <w:ind w:firstLine="0"/>
        <w:rPr>
          <w:sz w:val="24"/>
        </w:rPr>
      </w:pPr>
      <w:r w:rsidRPr="003F34DC">
        <w:rPr>
          <w:sz w:val="24"/>
        </w:rPr>
        <w:t xml:space="preserve">w szkole i skutecznego jego zgłoszenia według punktu 2 </w:t>
      </w:r>
      <w:r w:rsidRPr="003F34DC">
        <w:rPr>
          <w:b/>
          <w:sz w:val="24"/>
        </w:rPr>
        <w:t xml:space="preserve">§ </w:t>
      </w:r>
      <w:r w:rsidRPr="003F34DC">
        <w:rPr>
          <w:spacing w:val="-10"/>
          <w:sz w:val="24"/>
        </w:rPr>
        <w:t>5</w:t>
      </w:r>
      <w:r w:rsidRPr="003F34DC">
        <w:rPr>
          <w:sz w:val="24"/>
        </w:rPr>
        <w:t>.</w:t>
      </w:r>
    </w:p>
    <w:p w:rsidR="00616B61" w:rsidRPr="009F6812" w:rsidRDefault="00616B61" w:rsidP="00616B61">
      <w:pPr>
        <w:pStyle w:val="Akapitzlist"/>
        <w:numPr>
          <w:ilvl w:val="0"/>
          <w:numId w:val="1"/>
        </w:numPr>
        <w:rPr>
          <w:sz w:val="24"/>
        </w:rPr>
      </w:pPr>
      <w:r>
        <w:rPr>
          <w:sz w:val="24"/>
        </w:rPr>
        <w:t>Nieuzasadniona lub nie zgłoszona nieobecność na posiłki nie podlega zwrotowi kosztów.</w:t>
      </w:r>
    </w:p>
    <w:p w:rsidR="002E0C75" w:rsidRDefault="00616B61" w:rsidP="002E0C75">
      <w:pPr>
        <w:pStyle w:val="Akapitzlist"/>
        <w:numPr>
          <w:ilvl w:val="0"/>
          <w:numId w:val="1"/>
        </w:numPr>
        <w:tabs>
          <w:tab w:val="left" w:pos="1712"/>
        </w:tabs>
        <w:rPr>
          <w:sz w:val="24"/>
        </w:rPr>
      </w:pPr>
      <w:r w:rsidRPr="009F6812">
        <w:rPr>
          <w:sz w:val="24"/>
        </w:rPr>
        <w:t xml:space="preserve">Na koniec roku szkolnego nadpłata będzie przekazana na rachunek bankowy wskazany przez rodzica w oświadczeniu. </w:t>
      </w:r>
    </w:p>
    <w:p w:rsidR="00362B0F" w:rsidRDefault="00362B0F" w:rsidP="00362B0F">
      <w:pPr>
        <w:tabs>
          <w:tab w:val="left" w:pos="1712"/>
        </w:tabs>
        <w:rPr>
          <w:sz w:val="24"/>
        </w:rPr>
      </w:pPr>
    </w:p>
    <w:p w:rsidR="00362B0F" w:rsidRDefault="00362B0F" w:rsidP="00362B0F">
      <w:pPr>
        <w:pStyle w:val="Heading2"/>
        <w:ind w:right="1"/>
      </w:pPr>
      <w:r>
        <w:t>Postanowienia</w:t>
      </w:r>
      <w:r>
        <w:rPr>
          <w:spacing w:val="-1"/>
        </w:rPr>
        <w:t xml:space="preserve"> </w:t>
      </w:r>
      <w:r>
        <w:rPr>
          <w:spacing w:val="-2"/>
        </w:rPr>
        <w:t>końcowe</w:t>
      </w:r>
    </w:p>
    <w:p w:rsidR="00362B0F" w:rsidRDefault="00362B0F" w:rsidP="00362B0F">
      <w:pPr>
        <w:pStyle w:val="Tekstpodstawowy"/>
        <w:spacing w:before="6"/>
      </w:pPr>
    </w:p>
    <w:p w:rsidR="00362B0F" w:rsidRDefault="00362B0F" w:rsidP="00362B0F">
      <w:pPr>
        <w:pStyle w:val="Heading2"/>
      </w:pPr>
      <w:r>
        <w:t xml:space="preserve">§ </w:t>
      </w:r>
      <w:r>
        <w:rPr>
          <w:spacing w:val="-10"/>
        </w:rPr>
        <w:t>6</w:t>
      </w:r>
    </w:p>
    <w:p w:rsidR="00362B0F" w:rsidRDefault="00362B0F" w:rsidP="00362B0F">
      <w:pPr>
        <w:pStyle w:val="Heading2"/>
        <w:tabs>
          <w:tab w:val="left" w:pos="5260"/>
          <w:tab w:val="center" w:pos="5530"/>
        </w:tabs>
        <w:jc w:val="left"/>
      </w:pPr>
    </w:p>
    <w:p w:rsidR="00362B0F" w:rsidRDefault="00362B0F" w:rsidP="00362B0F">
      <w:pPr>
        <w:pStyle w:val="Heading2"/>
        <w:numPr>
          <w:ilvl w:val="0"/>
          <w:numId w:val="6"/>
        </w:numPr>
        <w:tabs>
          <w:tab w:val="left" w:pos="5260"/>
          <w:tab w:val="center" w:pos="5530"/>
        </w:tabs>
        <w:jc w:val="both"/>
        <w:rPr>
          <w:b w:val="0"/>
        </w:rPr>
      </w:pPr>
      <w:r w:rsidRPr="00CE4802">
        <w:rPr>
          <w:b w:val="0"/>
        </w:rPr>
        <w:t xml:space="preserve">Rodzic/opiekun prawny zobowiązany jest zapoznać się z </w:t>
      </w:r>
      <w:r>
        <w:rPr>
          <w:b w:val="0"/>
        </w:rPr>
        <w:t>„</w:t>
      </w:r>
      <w:r w:rsidRPr="00CE4802">
        <w:rPr>
          <w:b w:val="0"/>
        </w:rPr>
        <w:t xml:space="preserve">Regulaminem Korzystania ze stołówki szkolnej w Szkole Podstawowej w Długołęce” oraz z załącznikiem nr 1 </w:t>
      </w:r>
    </w:p>
    <w:p w:rsidR="00362B0F" w:rsidRDefault="00362B0F" w:rsidP="00362B0F">
      <w:pPr>
        <w:pStyle w:val="Heading2"/>
        <w:tabs>
          <w:tab w:val="left" w:pos="5260"/>
          <w:tab w:val="center" w:pos="5530"/>
        </w:tabs>
        <w:ind w:left="1213"/>
        <w:jc w:val="both"/>
        <w:rPr>
          <w:b w:val="0"/>
        </w:rPr>
      </w:pPr>
      <w:r w:rsidRPr="00CE4802">
        <w:rPr>
          <w:b w:val="0"/>
        </w:rPr>
        <w:t xml:space="preserve">i 2 do niniejszego regulaminu. </w:t>
      </w:r>
    </w:p>
    <w:p w:rsidR="00362B0F" w:rsidRPr="00190828" w:rsidRDefault="00362B0F" w:rsidP="00362B0F">
      <w:pPr>
        <w:pStyle w:val="Heading2"/>
        <w:numPr>
          <w:ilvl w:val="0"/>
          <w:numId w:val="6"/>
        </w:numPr>
        <w:tabs>
          <w:tab w:val="left" w:pos="5260"/>
          <w:tab w:val="center" w:pos="5530"/>
        </w:tabs>
        <w:jc w:val="both"/>
        <w:rPr>
          <w:b w:val="0"/>
        </w:rPr>
      </w:pPr>
      <w:r w:rsidRPr="00190828">
        <w:rPr>
          <w:b w:val="0"/>
        </w:rPr>
        <w:t>Rodzic/opiekun prawny podpisuje deklarację</w:t>
      </w:r>
      <w:r w:rsidRPr="00190828">
        <w:rPr>
          <w:b w:val="0"/>
          <w:sz w:val="26"/>
          <w:szCs w:val="26"/>
        </w:rPr>
        <w:t xml:space="preserve"> </w:t>
      </w:r>
      <w:r w:rsidRPr="00190828">
        <w:rPr>
          <w:b w:val="0"/>
        </w:rPr>
        <w:t>korzystania z obiadów w ramach programu</w:t>
      </w:r>
      <w:r>
        <w:t xml:space="preserve"> </w:t>
      </w:r>
      <w:r w:rsidRPr="00190828">
        <w:rPr>
          <w:b w:val="0"/>
        </w:rPr>
        <w:t>zgodnie z art.  106a. [Gorący posiłek w szkole] Prawo oświatowe  - załącznik nr 3 do niniejszego regulaminu, co zobowiązuje go do uiszczania opłat za posiłki i stosowania się do regulaminu.</w:t>
      </w:r>
    </w:p>
    <w:p w:rsidR="00362B0F" w:rsidRDefault="00362B0F" w:rsidP="00362B0F">
      <w:pPr>
        <w:pStyle w:val="Heading2"/>
        <w:tabs>
          <w:tab w:val="left" w:pos="5260"/>
          <w:tab w:val="center" w:pos="5530"/>
        </w:tabs>
        <w:jc w:val="both"/>
      </w:pPr>
      <w:r>
        <w:tab/>
        <w:t xml:space="preserve">§ </w:t>
      </w:r>
      <w:r>
        <w:rPr>
          <w:spacing w:val="-10"/>
        </w:rPr>
        <w:t>7</w:t>
      </w:r>
    </w:p>
    <w:p w:rsidR="00362B0F" w:rsidRDefault="00362B0F" w:rsidP="00362B0F">
      <w:pPr>
        <w:pStyle w:val="Tekstpodstawowy"/>
        <w:spacing w:before="2"/>
        <w:jc w:val="both"/>
        <w:rPr>
          <w:b/>
        </w:rPr>
      </w:pPr>
    </w:p>
    <w:p w:rsidR="00362B0F" w:rsidRDefault="00362B0F" w:rsidP="00362B0F">
      <w:pPr>
        <w:pStyle w:val="Tekstpodstawowy"/>
        <w:ind w:left="993"/>
        <w:jc w:val="both"/>
        <w:rPr>
          <w:spacing w:val="-4"/>
        </w:rPr>
      </w:pPr>
      <w:r>
        <w:t>W</w:t>
      </w:r>
      <w:r>
        <w:rPr>
          <w:spacing w:val="-3"/>
        </w:rPr>
        <w:t xml:space="preserve"> </w:t>
      </w:r>
      <w:r>
        <w:t>sprawach</w:t>
      </w:r>
      <w:r>
        <w:rPr>
          <w:spacing w:val="-4"/>
        </w:rPr>
        <w:t xml:space="preserve"> </w:t>
      </w:r>
      <w:r>
        <w:t>nieuregulowanych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niniejszym</w:t>
      </w:r>
      <w:r>
        <w:rPr>
          <w:spacing w:val="-4"/>
        </w:rPr>
        <w:t xml:space="preserve"> </w:t>
      </w:r>
      <w:r>
        <w:t>Regulaminie,</w:t>
      </w:r>
      <w:r>
        <w:rPr>
          <w:spacing w:val="-4"/>
        </w:rPr>
        <w:t xml:space="preserve"> </w:t>
      </w:r>
      <w:r>
        <w:t>związanych</w:t>
      </w:r>
      <w:r>
        <w:rPr>
          <w:spacing w:val="-4"/>
        </w:rPr>
        <w:t xml:space="preserve"> </w:t>
      </w:r>
    </w:p>
    <w:p w:rsidR="00362B0F" w:rsidRDefault="00362B0F" w:rsidP="00362B0F">
      <w:pPr>
        <w:pStyle w:val="Tekstpodstawowy"/>
        <w:ind w:left="993"/>
        <w:jc w:val="both"/>
      </w:pPr>
      <w:r>
        <w:t>z</w:t>
      </w:r>
      <w:r>
        <w:rPr>
          <w:spacing w:val="-3"/>
        </w:rPr>
        <w:t xml:space="preserve"> </w:t>
      </w:r>
      <w:r>
        <w:t>organizacją</w:t>
      </w:r>
      <w:r>
        <w:rPr>
          <w:spacing w:val="-4"/>
        </w:rPr>
        <w:t xml:space="preserve"> </w:t>
      </w:r>
      <w:r>
        <w:t>pracy stołówki szkolnej, decyduje dyrektor szkoły.</w:t>
      </w:r>
    </w:p>
    <w:p w:rsidR="00362B0F" w:rsidRDefault="00362B0F" w:rsidP="00362B0F">
      <w:pPr>
        <w:pStyle w:val="Tekstpodstawowy"/>
        <w:spacing w:before="5"/>
        <w:jc w:val="both"/>
      </w:pPr>
    </w:p>
    <w:p w:rsidR="00362B0F" w:rsidRDefault="00362B0F" w:rsidP="00362B0F">
      <w:pPr>
        <w:pStyle w:val="Heading2"/>
      </w:pPr>
      <w:r>
        <w:t xml:space="preserve">§ </w:t>
      </w:r>
      <w:r>
        <w:rPr>
          <w:spacing w:val="-10"/>
        </w:rPr>
        <w:t>8</w:t>
      </w:r>
    </w:p>
    <w:p w:rsidR="00362B0F" w:rsidRDefault="00362B0F" w:rsidP="00362B0F">
      <w:pPr>
        <w:pStyle w:val="Tekstpodstawowy"/>
        <w:spacing w:before="2"/>
        <w:jc w:val="both"/>
        <w:rPr>
          <w:b/>
        </w:rPr>
      </w:pPr>
    </w:p>
    <w:p w:rsidR="00362B0F" w:rsidRDefault="00362B0F" w:rsidP="00362B0F">
      <w:pPr>
        <w:pStyle w:val="Tekstpodstawowy"/>
        <w:ind w:left="993"/>
        <w:jc w:val="both"/>
      </w:pPr>
      <w:r>
        <w:t>Regulamin</w:t>
      </w:r>
      <w:r>
        <w:rPr>
          <w:spacing w:val="-3"/>
        </w:rPr>
        <w:t xml:space="preserve"> </w:t>
      </w:r>
      <w:r>
        <w:t>obowiązuje</w:t>
      </w:r>
      <w:r>
        <w:rPr>
          <w:spacing w:val="-1"/>
        </w:rPr>
        <w:t xml:space="preserve"> </w:t>
      </w:r>
      <w:r>
        <w:t xml:space="preserve">od </w:t>
      </w:r>
      <w:r>
        <w:rPr>
          <w:spacing w:val="-4"/>
        </w:rPr>
        <w:t>15 września 2025 roku.</w:t>
      </w:r>
    </w:p>
    <w:p w:rsidR="00362B0F" w:rsidRDefault="00362B0F" w:rsidP="00362B0F">
      <w:pPr>
        <w:pStyle w:val="Tekstpodstawowy"/>
        <w:spacing w:before="6"/>
        <w:jc w:val="both"/>
      </w:pPr>
    </w:p>
    <w:p w:rsidR="00362B0F" w:rsidRDefault="00362B0F" w:rsidP="00362B0F">
      <w:pPr>
        <w:pStyle w:val="Heading2"/>
        <w:ind w:right="1"/>
      </w:pPr>
      <w:r>
        <w:t xml:space="preserve">§ </w:t>
      </w:r>
      <w:r>
        <w:rPr>
          <w:spacing w:val="-5"/>
        </w:rPr>
        <w:t>9</w:t>
      </w:r>
    </w:p>
    <w:p w:rsidR="00362B0F" w:rsidRDefault="00362B0F" w:rsidP="00362B0F">
      <w:pPr>
        <w:pStyle w:val="Tekstpodstawowy"/>
        <w:spacing w:before="5"/>
        <w:jc w:val="both"/>
        <w:rPr>
          <w:b/>
        </w:rPr>
      </w:pPr>
    </w:p>
    <w:p w:rsidR="00362B0F" w:rsidRDefault="00362B0F" w:rsidP="00362B0F">
      <w:pPr>
        <w:pStyle w:val="Tekstpodstawowy"/>
        <w:ind w:left="993"/>
        <w:jc w:val="both"/>
      </w:pPr>
      <w:r>
        <w:t>Wszelkich</w:t>
      </w:r>
      <w:r>
        <w:rPr>
          <w:spacing w:val="-6"/>
        </w:rPr>
        <w:t xml:space="preserve"> </w:t>
      </w:r>
      <w:r>
        <w:t>zmian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niniejszym</w:t>
      </w:r>
      <w:r>
        <w:rPr>
          <w:spacing w:val="-2"/>
        </w:rPr>
        <w:t xml:space="preserve"> </w:t>
      </w:r>
      <w:r>
        <w:t>Regulaminie</w:t>
      </w:r>
      <w:r>
        <w:rPr>
          <w:spacing w:val="-2"/>
        </w:rPr>
        <w:t xml:space="preserve"> </w:t>
      </w:r>
      <w:r>
        <w:t>dokonuje</w:t>
      </w:r>
      <w:r>
        <w:rPr>
          <w:spacing w:val="-1"/>
        </w:rPr>
        <w:t xml:space="preserve"> </w:t>
      </w:r>
      <w:r>
        <w:t>dyrektor</w:t>
      </w:r>
      <w:r>
        <w:rPr>
          <w:spacing w:val="2"/>
        </w:rPr>
        <w:t xml:space="preserve"> </w:t>
      </w:r>
      <w:r>
        <w:rPr>
          <w:spacing w:val="-2"/>
        </w:rPr>
        <w:t>szkoły.</w:t>
      </w:r>
    </w:p>
    <w:p w:rsidR="00362B0F" w:rsidRDefault="00362B0F" w:rsidP="00362B0F">
      <w:pPr>
        <w:pStyle w:val="Tekstpodstawowy"/>
        <w:jc w:val="both"/>
      </w:pPr>
    </w:p>
    <w:p w:rsidR="00362B0F" w:rsidRDefault="00362B0F" w:rsidP="00362B0F">
      <w:pPr>
        <w:pStyle w:val="Tekstpodstawowy"/>
      </w:pPr>
    </w:p>
    <w:p w:rsidR="00362B0F" w:rsidRDefault="00362B0F" w:rsidP="00362B0F">
      <w:pPr>
        <w:pStyle w:val="Tekstpodstawowy"/>
        <w:spacing w:before="8"/>
      </w:pPr>
    </w:p>
    <w:p w:rsidR="00362B0F" w:rsidRPr="009F6812" w:rsidRDefault="00362B0F" w:rsidP="00362B0F">
      <w:pPr>
        <w:ind w:left="5950"/>
        <w:rPr>
          <w:sz w:val="28"/>
        </w:rPr>
      </w:pPr>
      <w:r>
        <w:rPr>
          <w:spacing w:val="-2"/>
          <w:sz w:val="28"/>
        </w:rPr>
        <w:t>…………..………………</w:t>
      </w:r>
    </w:p>
    <w:p w:rsidR="00362B0F" w:rsidRPr="00362B0F" w:rsidRDefault="00362B0F" w:rsidP="00362B0F">
      <w:pPr>
        <w:ind w:left="7234"/>
        <w:rPr>
          <w:sz w:val="20"/>
        </w:rPr>
        <w:sectPr w:rsidR="00362B0F" w:rsidRPr="00362B0F">
          <w:footerReference w:type="default" r:id="rId8"/>
          <w:pgSz w:w="11910" w:h="16840"/>
          <w:pgMar w:top="1040" w:right="1275" w:bottom="280" w:left="425" w:header="708" w:footer="708" w:gutter="0"/>
          <w:cols w:space="708"/>
        </w:sectPr>
      </w:pPr>
      <w:r>
        <w:rPr>
          <w:sz w:val="28"/>
        </w:rPr>
        <w:t>/</w:t>
      </w:r>
      <w:r>
        <w:rPr>
          <w:sz w:val="20"/>
        </w:rPr>
        <w:t>dyrektor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szkoły/</w:t>
      </w:r>
    </w:p>
    <w:p w:rsidR="00616B61" w:rsidRDefault="00616B61" w:rsidP="00616B61">
      <w:pPr>
        <w:pStyle w:val="Tekstpodstawowy"/>
        <w:spacing w:before="64"/>
        <w:jc w:val="right"/>
        <w:rPr>
          <w:b/>
          <w:color w:val="110804"/>
        </w:rPr>
      </w:pPr>
    </w:p>
    <w:p w:rsidR="00616B61" w:rsidRPr="006D3EBB" w:rsidRDefault="00616B61" w:rsidP="00616B61">
      <w:pPr>
        <w:pStyle w:val="Tekstpodstawowy"/>
        <w:spacing w:before="64"/>
        <w:jc w:val="right"/>
        <w:rPr>
          <w:b/>
          <w:color w:val="110804"/>
          <w:spacing w:val="-10"/>
        </w:rPr>
      </w:pPr>
      <w:r w:rsidRPr="006D3EBB">
        <w:rPr>
          <w:b/>
          <w:color w:val="110804"/>
        </w:rPr>
        <w:t>Załącznik</w:t>
      </w:r>
      <w:r w:rsidRPr="006D3EBB">
        <w:rPr>
          <w:b/>
          <w:color w:val="110804"/>
          <w:spacing w:val="-2"/>
        </w:rPr>
        <w:t xml:space="preserve"> </w:t>
      </w:r>
      <w:r w:rsidRPr="006D3EBB">
        <w:rPr>
          <w:b/>
          <w:color w:val="110804"/>
        </w:rPr>
        <w:t>Nr</w:t>
      </w:r>
      <w:r w:rsidRPr="006D3EBB">
        <w:rPr>
          <w:b/>
          <w:color w:val="110804"/>
          <w:spacing w:val="-2"/>
        </w:rPr>
        <w:t xml:space="preserve"> </w:t>
      </w:r>
      <w:r w:rsidRPr="006D3EBB">
        <w:rPr>
          <w:b/>
          <w:color w:val="110804"/>
          <w:spacing w:val="-10"/>
        </w:rPr>
        <w:t>1</w:t>
      </w:r>
    </w:p>
    <w:p w:rsidR="00616B61" w:rsidRPr="006D3EBB" w:rsidRDefault="00616B61" w:rsidP="00616B61">
      <w:pPr>
        <w:pStyle w:val="Tekstpodstawowy"/>
        <w:spacing w:before="64"/>
        <w:jc w:val="right"/>
        <w:rPr>
          <w:b/>
          <w:color w:val="110804"/>
        </w:rPr>
      </w:pPr>
      <w:r w:rsidRPr="006D3EBB">
        <w:rPr>
          <w:b/>
        </w:rPr>
        <w:t xml:space="preserve"> </w:t>
      </w:r>
      <w:r w:rsidRPr="006D3EBB">
        <w:rPr>
          <w:b/>
          <w:color w:val="110804"/>
        </w:rPr>
        <w:t>do</w:t>
      </w:r>
      <w:r w:rsidRPr="006D3EBB">
        <w:rPr>
          <w:b/>
          <w:color w:val="110804"/>
          <w:spacing w:val="-11"/>
        </w:rPr>
        <w:t xml:space="preserve"> </w:t>
      </w:r>
      <w:r w:rsidRPr="006D3EBB">
        <w:rPr>
          <w:b/>
          <w:color w:val="110804"/>
        </w:rPr>
        <w:t>Regulaminu</w:t>
      </w:r>
      <w:r w:rsidRPr="006D3EBB">
        <w:rPr>
          <w:b/>
          <w:color w:val="110804"/>
          <w:spacing w:val="-10"/>
        </w:rPr>
        <w:t xml:space="preserve"> </w:t>
      </w:r>
      <w:r w:rsidRPr="006D3EBB">
        <w:rPr>
          <w:b/>
          <w:color w:val="110804"/>
        </w:rPr>
        <w:t>korzystania</w:t>
      </w:r>
      <w:r w:rsidRPr="006D3EBB">
        <w:rPr>
          <w:b/>
          <w:color w:val="110804"/>
          <w:spacing w:val="-11"/>
        </w:rPr>
        <w:t xml:space="preserve"> </w:t>
      </w:r>
      <w:r w:rsidRPr="006D3EBB">
        <w:rPr>
          <w:b/>
          <w:color w:val="110804"/>
        </w:rPr>
        <w:t>ze stołówki szkolnej</w:t>
      </w:r>
    </w:p>
    <w:p w:rsidR="00616B61" w:rsidRPr="006D3EBB" w:rsidRDefault="00616B61" w:rsidP="00616B61">
      <w:pPr>
        <w:pStyle w:val="Tekstpodstawowy"/>
        <w:spacing w:before="64"/>
        <w:jc w:val="right"/>
        <w:rPr>
          <w:b/>
        </w:rPr>
      </w:pPr>
      <w:r w:rsidRPr="006D3EBB">
        <w:rPr>
          <w:b/>
          <w:color w:val="110804"/>
          <w:spacing w:val="40"/>
        </w:rPr>
        <w:t xml:space="preserve"> </w:t>
      </w:r>
      <w:r w:rsidRPr="006D3EBB">
        <w:rPr>
          <w:b/>
          <w:color w:val="110804"/>
        </w:rPr>
        <w:t xml:space="preserve">w </w:t>
      </w:r>
      <w:r w:rsidRPr="006D3EBB">
        <w:rPr>
          <w:b/>
        </w:rPr>
        <w:t xml:space="preserve">Szkole Podstawowej </w:t>
      </w:r>
      <w:r w:rsidR="002E0C75">
        <w:rPr>
          <w:b/>
        </w:rPr>
        <w:t xml:space="preserve">im. Ochotniczej Straży Pożarnej </w:t>
      </w:r>
      <w:r w:rsidRPr="006D3EBB">
        <w:rPr>
          <w:b/>
        </w:rPr>
        <w:t>w Długołęce</w:t>
      </w:r>
    </w:p>
    <w:p w:rsidR="00616B61" w:rsidRDefault="00616B61" w:rsidP="00616B61">
      <w:pPr>
        <w:pStyle w:val="Tekstpodstawowy"/>
        <w:jc w:val="right"/>
      </w:pPr>
    </w:p>
    <w:p w:rsidR="00616B61" w:rsidRDefault="00616B61" w:rsidP="00616B61">
      <w:pPr>
        <w:pStyle w:val="Tekstpodstawowy"/>
        <w:spacing w:before="5"/>
      </w:pPr>
    </w:p>
    <w:p w:rsidR="00616B61" w:rsidRDefault="00616B61" w:rsidP="00616B61">
      <w:pPr>
        <w:jc w:val="center"/>
        <w:rPr>
          <w:b/>
          <w:sz w:val="24"/>
        </w:rPr>
      </w:pPr>
      <w:r>
        <w:rPr>
          <w:b/>
          <w:color w:val="110804"/>
          <w:sz w:val="24"/>
        </w:rPr>
        <w:t>Wysokość</w:t>
      </w:r>
      <w:r>
        <w:rPr>
          <w:b/>
          <w:color w:val="110804"/>
          <w:spacing w:val="-3"/>
          <w:sz w:val="24"/>
        </w:rPr>
        <w:t xml:space="preserve"> </w:t>
      </w:r>
      <w:r>
        <w:rPr>
          <w:b/>
          <w:color w:val="110804"/>
          <w:sz w:val="24"/>
        </w:rPr>
        <w:t>opłat</w:t>
      </w:r>
      <w:r>
        <w:rPr>
          <w:b/>
          <w:color w:val="110804"/>
          <w:spacing w:val="-2"/>
          <w:sz w:val="24"/>
        </w:rPr>
        <w:t xml:space="preserve"> </w:t>
      </w:r>
      <w:r>
        <w:rPr>
          <w:b/>
          <w:color w:val="110804"/>
          <w:sz w:val="24"/>
        </w:rPr>
        <w:t>za</w:t>
      </w:r>
      <w:r>
        <w:rPr>
          <w:b/>
          <w:color w:val="110804"/>
          <w:spacing w:val="-2"/>
          <w:sz w:val="24"/>
        </w:rPr>
        <w:t xml:space="preserve"> </w:t>
      </w:r>
      <w:r>
        <w:rPr>
          <w:b/>
          <w:color w:val="110804"/>
          <w:sz w:val="24"/>
        </w:rPr>
        <w:t>korzystanie</w:t>
      </w:r>
      <w:r>
        <w:rPr>
          <w:b/>
          <w:color w:val="110804"/>
          <w:spacing w:val="-2"/>
          <w:sz w:val="24"/>
        </w:rPr>
        <w:t xml:space="preserve"> </w:t>
      </w:r>
      <w:r>
        <w:rPr>
          <w:b/>
          <w:color w:val="110804"/>
          <w:sz w:val="24"/>
        </w:rPr>
        <w:t>z</w:t>
      </w:r>
      <w:r>
        <w:rPr>
          <w:b/>
          <w:color w:val="110804"/>
          <w:spacing w:val="-3"/>
          <w:sz w:val="24"/>
        </w:rPr>
        <w:t xml:space="preserve"> </w:t>
      </w:r>
      <w:r>
        <w:rPr>
          <w:b/>
          <w:color w:val="110804"/>
          <w:sz w:val="24"/>
        </w:rPr>
        <w:t>posiłków</w:t>
      </w:r>
      <w:r>
        <w:rPr>
          <w:b/>
          <w:color w:val="110804"/>
          <w:spacing w:val="-1"/>
          <w:sz w:val="24"/>
        </w:rPr>
        <w:t xml:space="preserve"> </w:t>
      </w:r>
      <w:r>
        <w:rPr>
          <w:b/>
          <w:color w:val="110804"/>
          <w:sz w:val="24"/>
        </w:rPr>
        <w:t>w</w:t>
      </w:r>
      <w:r>
        <w:rPr>
          <w:b/>
          <w:color w:val="110804"/>
          <w:spacing w:val="2"/>
          <w:sz w:val="24"/>
        </w:rPr>
        <w:t xml:space="preserve"> </w:t>
      </w:r>
      <w:r>
        <w:rPr>
          <w:b/>
          <w:color w:val="110804"/>
          <w:sz w:val="24"/>
        </w:rPr>
        <w:t>stołówce</w:t>
      </w:r>
      <w:r>
        <w:rPr>
          <w:b/>
          <w:color w:val="110804"/>
          <w:spacing w:val="-2"/>
          <w:sz w:val="24"/>
        </w:rPr>
        <w:t xml:space="preserve"> </w:t>
      </w:r>
      <w:r>
        <w:rPr>
          <w:b/>
          <w:color w:val="110804"/>
          <w:sz w:val="24"/>
        </w:rPr>
        <w:t>w roku</w:t>
      </w:r>
      <w:r>
        <w:rPr>
          <w:b/>
          <w:color w:val="110804"/>
          <w:spacing w:val="-2"/>
          <w:sz w:val="24"/>
        </w:rPr>
        <w:t xml:space="preserve"> </w:t>
      </w:r>
      <w:r>
        <w:rPr>
          <w:b/>
          <w:color w:val="110804"/>
          <w:sz w:val="24"/>
        </w:rPr>
        <w:t>szkolnym</w:t>
      </w:r>
      <w:r>
        <w:rPr>
          <w:b/>
          <w:color w:val="110804"/>
          <w:spacing w:val="-3"/>
          <w:sz w:val="24"/>
        </w:rPr>
        <w:t xml:space="preserve"> </w:t>
      </w:r>
      <w:r>
        <w:rPr>
          <w:b/>
          <w:color w:val="110804"/>
          <w:spacing w:val="-2"/>
          <w:sz w:val="24"/>
        </w:rPr>
        <w:t>2025/2026</w:t>
      </w:r>
    </w:p>
    <w:p w:rsidR="00616B61" w:rsidRDefault="00616B61" w:rsidP="00616B61">
      <w:pPr>
        <w:pStyle w:val="Tekstpodstawowy"/>
        <w:rPr>
          <w:b/>
        </w:rPr>
      </w:pPr>
    </w:p>
    <w:p w:rsidR="00616B61" w:rsidRDefault="00616B61" w:rsidP="00616B61">
      <w:pPr>
        <w:pStyle w:val="Tekstpodstawowy"/>
        <w:rPr>
          <w:b/>
        </w:rPr>
      </w:pPr>
    </w:p>
    <w:p w:rsidR="00616B61" w:rsidRDefault="00616B61" w:rsidP="00616B61">
      <w:pPr>
        <w:pStyle w:val="Tekstpodstawowy"/>
        <w:spacing w:before="5"/>
        <w:rPr>
          <w:b/>
        </w:rPr>
      </w:pPr>
    </w:p>
    <w:p w:rsidR="00616B61" w:rsidRDefault="00616B61" w:rsidP="00616B61">
      <w:pPr>
        <w:pStyle w:val="Akapitzlist"/>
        <w:numPr>
          <w:ilvl w:val="0"/>
          <w:numId w:val="7"/>
        </w:numPr>
        <w:ind w:left="851" w:right="652" w:hanging="284"/>
        <w:rPr>
          <w:sz w:val="24"/>
        </w:rPr>
      </w:pPr>
      <w:r>
        <w:rPr>
          <w:color w:val="110804"/>
          <w:sz w:val="24"/>
        </w:rPr>
        <w:t>Wysokość</w:t>
      </w:r>
      <w:r>
        <w:rPr>
          <w:color w:val="110804"/>
          <w:spacing w:val="-5"/>
          <w:sz w:val="24"/>
        </w:rPr>
        <w:t xml:space="preserve"> </w:t>
      </w:r>
      <w:r>
        <w:rPr>
          <w:color w:val="110804"/>
          <w:sz w:val="24"/>
        </w:rPr>
        <w:t>opłat</w:t>
      </w:r>
      <w:r>
        <w:rPr>
          <w:color w:val="110804"/>
          <w:spacing w:val="-4"/>
          <w:sz w:val="24"/>
        </w:rPr>
        <w:t xml:space="preserve"> </w:t>
      </w:r>
      <w:r>
        <w:rPr>
          <w:color w:val="110804"/>
          <w:sz w:val="24"/>
        </w:rPr>
        <w:t>pobieranych</w:t>
      </w:r>
      <w:r>
        <w:rPr>
          <w:color w:val="110804"/>
          <w:spacing w:val="-4"/>
          <w:sz w:val="24"/>
        </w:rPr>
        <w:t xml:space="preserve"> </w:t>
      </w:r>
      <w:r>
        <w:rPr>
          <w:color w:val="110804"/>
          <w:sz w:val="24"/>
        </w:rPr>
        <w:t>za</w:t>
      </w:r>
      <w:r>
        <w:rPr>
          <w:color w:val="110804"/>
          <w:spacing w:val="-5"/>
          <w:sz w:val="24"/>
        </w:rPr>
        <w:t xml:space="preserve"> </w:t>
      </w:r>
      <w:r>
        <w:rPr>
          <w:color w:val="110804"/>
          <w:sz w:val="24"/>
        </w:rPr>
        <w:t>korzystanie</w:t>
      </w:r>
      <w:r>
        <w:rPr>
          <w:color w:val="110804"/>
          <w:spacing w:val="-5"/>
          <w:sz w:val="24"/>
        </w:rPr>
        <w:t xml:space="preserve"> </w:t>
      </w:r>
      <w:r>
        <w:rPr>
          <w:color w:val="110804"/>
          <w:sz w:val="24"/>
        </w:rPr>
        <w:t>z</w:t>
      </w:r>
      <w:r>
        <w:rPr>
          <w:color w:val="110804"/>
          <w:spacing w:val="-3"/>
          <w:sz w:val="24"/>
        </w:rPr>
        <w:t xml:space="preserve"> </w:t>
      </w:r>
      <w:r>
        <w:rPr>
          <w:color w:val="110804"/>
          <w:sz w:val="24"/>
        </w:rPr>
        <w:t>posiłków</w:t>
      </w:r>
      <w:r>
        <w:rPr>
          <w:color w:val="110804"/>
          <w:spacing w:val="-5"/>
          <w:sz w:val="24"/>
        </w:rPr>
        <w:t xml:space="preserve"> </w:t>
      </w:r>
      <w:r>
        <w:rPr>
          <w:color w:val="110804"/>
          <w:sz w:val="24"/>
        </w:rPr>
        <w:t>przez</w:t>
      </w:r>
      <w:r>
        <w:rPr>
          <w:color w:val="110804"/>
          <w:spacing w:val="-3"/>
          <w:sz w:val="24"/>
        </w:rPr>
        <w:t xml:space="preserve"> </w:t>
      </w:r>
      <w:r>
        <w:rPr>
          <w:color w:val="110804"/>
          <w:sz w:val="24"/>
        </w:rPr>
        <w:t>uczniów Szkoły Podstawowej w Długołęce.</w:t>
      </w:r>
    </w:p>
    <w:p w:rsidR="00616B61" w:rsidRDefault="00616B61" w:rsidP="00616B61">
      <w:pPr>
        <w:pStyle w:val="Tekstpodstawowy"/>
        <w:rPr>
          <w:sz w:val="20"/>
        </w:rPr>
      </w:pPr>
    </w:p>
    <w:p w:rsidR="00616B61" w:rsidRDefault="00616B61" w:rsidP="00616B61">
      <w:pPr>
        <w:pStyle w:val="Tekstpodstawowy"/>
        <w:rPr>
          <w:sz w:val="20"/>
        </w:rPr>
      </w:pPr>
    </w:p>
    <w:p w:rsidR="00616B61" w:rsidRDefault="00616B61" w:rsidP="00616B61">
      <w:pPr>
        <w:pStyle w:val="Tekstpodstawowy"/>
        <w:spacing w:before="5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451"/>
        <w:gridCol w:w="2045"/>
        <w:gridCol w:w="2384"/>
        <w:gridCol w:w="2071"/>
      </w:tblGrid>
      <w:tr w:rsidR="00616B61" w:rsidTr="008A29D1">
        <w:trPr>
          <w:trHeight w:val="443"/>
        </w:trPr>
        <w:tc>
          <w:tcPr>
            <w:tcW w:w="2451" w:type="dxa"/>
            <w:vMerge w:val="restart"/>
          </w:tcPr>
          <w:p w:rsidR="00616B61" w:rsidRDefault="00616B61" w:rsidP="008A29D1">
            <w:pPr>
              <w:pStyle w:val="TableParagraph"/>
              <w:spacing w:before="22"/>
              <w:rPr>
                <w:sz w:val="24"/>
              </w:rPr>
            </w:pPr>
          </w:p>
          <w:p w:rsidR="00616B61" w:rsidRDefault="00616B61" w:rsidP="008A29D1">
            <w:pPr>
              <w:pStyle w:val="TableParagraph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color w:val="110804"/>
                <w:spacing w:val="-2"/>
                <w:sz w:val="24"/>
              </w:rPr>
              <w:t>Szkoła</w:t>
            </w:r>
            <w:proofErr w:type="spellEnd"/>
          </w:p>
        </w:tc>
        <w:tc>
          <w:tcPr>
            <w:tcW w:w="6500" w:type="dxa"/>
            <w:gridSpan w:val="3"/>
          </w:tcPr>
          <w:p w:rsidR="00616B61" w:rsidRDefault="00616B61" w:rsidP="008A29D1">
            <w:pPr>
              <w:pStyle w:val="TableParagraph"/>
              <w:spacing w:before="82"/>
              <w:ind w:left="1588"/>
              <w:rPr>
                <w:b/>
                <w:sz w:val="24"/>
              </w:rPr>
            </w:pPr>
            <w:proofErr w:type="spellStart"/>
            <w:r>
              <w:rPr>
                <w:b/>
                <w:color w:val="110804"/>
                <w:sz w:val="24"/>
              </w:rPr>
              <w:t>Jednostkowa</w:t>
            </w:r>
            <w:proofErr w:type="spellEnd"/>
            <w:r>
              <w:rPr>
                <w:b/>
                <w:color w:val="110804"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color w:val="110804"/>
                <w:sz w:val="24"/>
              </w:rPr>
              <w:t>cena</w:t>
            </w:r>
            <w:proofErr w:type="spellEnd"/>
            <w:r>
              <w:rPr>
                <w:b/>
                <w:color w:val="110804"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color w:val="110804"/>
                <w:sz w:val="24"/>
              </w:rPr>
              <w:t>za</w:t>
            </w:r>
            <w:proofErr w:type="spellEnd"/>
            <w:r>
              <w:rPr>
                <w:b/>
                <w:color w:val="110804"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color w:val="110804"/>
                <w:sz w:val="24"/>
              </w:rPr>
              <w:t>posiłek</w:t>
            </w:r>
            <w:proofErr w:type="spellEnd"/>
            <w:r>
              <w:rPr>
                <w:b/>
                <w:color w:val="110804"/>
                <w:spacing w:val="-2"/>
                <w:sz w:val="24"/>
              </w:rPr>
              <w:t xml:space="preserve"> </w:t>
            </w:r>
            <w:r>
              <w:rPr>
                <w:b/>
                <w:color w:val="110804"/>
                <w:spacing w:val="-4"/>
                <w:sz w:val="24"/>
              </w:rPr>
              <w:t>(</w:t>
            </w:r>
            <w:proofErr w:type="spellStart"/>
            <w:r>
              <w:rPr>
                <w:b/>
                <w:color w:val="110804"/>
                <w:spacing w:val="-4"/>
                <w:sz w:val="24"/>
              </w:rPr>
              <w:t>zł</w:t>
            </w:r>
            <w:proofErr w:type="spellEnd"/>
            <w:r>
              <w:rPr>
                <w:b/>
                <w:color w:val="110804"/>
                <w:spacing w:val="-4"/>
                <w:sz w:val="24"/>
              </w:rPr>
              <w:t>)</w:t>
            </w:r>
          </w:p>
        </w:tc>
      </w:tr>
      <w:tr w:rsidR="00616B61" w:rsidTr="008A29D1">
        <w:trPr>
          <w:trHeight w:val="411"/>
        </w:trPr>
        <w:tc>
          <w:tcPr>
            <w:tcW w:w="2451" w:type="dxa"/>
            <w:vMerge/>
            <w:tcBorders>
              <w:top w:val="nil"/>
            </w:tcBorders>
          </w:tcPr>
          <w:p w:rsidR="00616B61" w:rsidRDefault="00616B61" w:rsidP="008A29D1">
            <w:pPr>
              <w:rPr>
                <w:sz w:val="2"/>
                <w:szCs w:val="2"/>
              </w:rPr>
            </w:pPr>
          </w:p>
        </w:tc>
        <w:tc>
          <w:tcPr>
            <w:tcW w:w="2045" w:type="dxa"/>
          </w:tcPr>
          <w:p w:rsidR="00616B61" w:rsidRDefault="00616B61" w:rsidP="008A29D1">
            <w:pPr>
              <w:pStyle w:val="TableParagraph"/>
              <w:spacing w:before="68"/>
              <w:ind w:left="17" w:right="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110804"/>
                <w:spacing w:val="-2"/>
                <w:sz w:val="24"/>
              </w:rPr>
              <w:t>Śniadanie</w:t>
            </w:r>
            <w:proofErr w:type="spellEnd"/>
          </w:p>
        </w:tc>
        <w:tc>
          <w:tcPr>
            <w:tcW w:w="2384" w:type="dxa"/>
          </w:tcPr>
          <w:p w:rsidR="00616B61" w:rsidRDefault="00616B61" w:rsidP="008A29D1">
            <w:pPr>
              <w:pStyle w:val="TableParagraph"/>
              <w:spacing w:before="68"/>
              <w:ind w:left="1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110804"/>
                <w:spacing w:val="-2"/>
                <w:sz w:val="24"/>
              </w:rPr>
              <w:t>Obiad</w:t>
            </w:r>
            <w:proofErr w:type="spellEnd"/>
          </w:p>
        </w:tc>
        <w:tc>
          <w:tcPr>
            <w:tcW w:w="2071" w:type="dxa"/>
          </w:tcPr>
          <w:p w:rsidR="00616B61" w:rsidRDefault="00616B61" w:rsidP="008A29D1">
            <w:pPr>
              <w:pStyle w:val="TableParagraph"/>
              <w:spacing w:before="68"/>
              <w:ind w:left="19" w:right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110804"/>
                <w:spacing w:val="-2"/>
                <w:sz w:val="24"/>
              </w:rPr>
              <w:t>Podwieczorek</w:t>
            </w:r>
            <w:proofErr w:type="spellEnd"/>
          </w:p>
        </w:tc>
      </w:tr>
      <w:tr w:rsidR="00616B61" w:rsidTr="008A29D1">
        <w:trPr>
          <w:trHeight w:val="1107"/>
        </w:trPr>
        <w:tc>
          <w:tcPr>
            <w:tcW w:w="2451" w:type="dxa"/>
          </w:tcPr>
          <w:p w:rsidR="00616B61" w:rsidRDefault="00616B61" w:rsidP="008A29D1">
            <w:pPr>
              <w:pStyle w:val="TableParagraph"/>
              <w:spacing w:before="1"/>
              <w:ind w:left="107"/>
              <w:rPr>
                <w:color w:val="110804"/>
                <w:spacing w:val="-2"/>
                <w:sz w:val="24"/>
              </w:rPr>
            </w:pPr>
            <w:proofErr w:type="spellStart"/>
            <w:r>
              <w:rPr>
                <w:color w:val="110804"/>
                <w:sz w:val="24"/>
              </w:rPr>
              <w:t>Szkoła</w:t>
            </w:r>
            <w:proofErr w:type="spellEnd"/>
            <w:r>
              <w:rPr>
                <w:color w:val="110804"/>
                <w:spacing w:val="1"/>
                <w:sz w:val="24"/>
              </w:rPr>
              <w:t xml:space="preserve"> </w:t>
            </w:r>
            <w:proofErr w:type="spellStart"/>
            <w:r>
              <w:rPr>
                <w:color w:val="110804"/>
                <w:spacing w:val="-2"/>
                <w:sz w:val="24"/>
              </w:rPr>
              <w:t>Podstawowa</w:t>
            </w:r>
            <w:proofErr w:type="spellEnd"/>
            <w:r w:rsidR="002E0C75">
              <w:rPr>
                <w:color w:val="110804"/>
                <w:spacing w:val="-2"/>
                <w:sz w:val="24"/>
              </w:rPr>
              <w:t xml:space="preserve"> </w:t>
            </w:r>
            <w:proofErr w:type="spellStart"/>
            <w:r w:rsidR="002E0C75">
              <w:rPr>
                <w:color w:val="110804"/>
                <w:spacing w:val="-2"/>
                <w:sz w:val="24"/>
              </w:rPr>
              <w:t>im</w:t>
            </w:r>
            <w:proofErr w:type="spellEnd"/>
            <w:r w:rsidR="002E0C75">
              <w:rPr>
                <w:color w:val="110804"/>
                <w:spacing w:val="-2"/>
                <w:sz w:val="24"/>
              </w:rPr>
              <w:t xml:space="preserve">. </w:t>
            </w:r>
            <w:proofErr w:type="spellStart"/>
            <w:r w:rsidR="002E0C75">
              <w:rPr>
                <w:color w:val="110804"/>
                <w:spacing w:val="-2"/>
                <w:sz w:val="24"/>
              </w:rPr>
              <w:t>Ochotniczej</w:t>
            </w:r>
            <w:proofErr w:type="spellEnd"/>
            <w:r w:rsidR="002E0C75">
              <w:rPr>
                <w:color w:val="110804"/>
                <w:spacing w:val="-2"/>
                <w:sz w:val="24"/>
              </w:rPr>
              <w:t xml:space="preserve"> </w:t>
            </w:r>
            <w:proofErr w:type="spellStart"/>
            <w:r w:rsidR="002E0C75">
              <w:rPr>
                <w:color w:val="110804"/>
                <w:spacing w:val="-2"/>
                <w:sz w:val="24"/>
              </w:rPr>
              <w:t>Straży</w:t>
            </w:r>
            <w:proofErr w:type="spellEnd"/>
            <w:r w:rsidR="002E0C75">
              <w:rPr>
                <w:color w:val="110804"/>
                <w:spacing w:val="-2"/>
                <w:sz w:val="24"/>
              </w:rPr>
              <w:t xml:space="preserve"> </w:t>
            </w:r>
            <w:proofErr w:type="spellStart"/>
            <w:r w:rsidR="002E0C75">
              <w:rPr>
                <w:color w:val="110804"/>
                <w:spacing w:val="-2"/>
                <w:sz w:val="24"/>
              </w:rPr>
              <w:t>Pożarnej</w:t>
            </w:r>
            <w:proofErr w:type="spellEnd"/>
            <w:r w:rsidR="002E0C75">
              <w:rPr>
                <w:color w:val="110804"/>
                <w:spacing w:val="-2"/>
                <w:sz w:val="24"/>
              </w:rPr>
              <w:t xml:space="preserve"> </w:t>
            </w:r>
          </w:p>
          <w:p w:rsidR="00616B61" w:rsidRDefault="00616B61" w:rsidP="008A29D1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color w:val="110804"/>
                <w:spacing w:val="-2"/>
                <w:sz w:val="24"/>
              </w:rPr>
              <w:t xml:space="preserve">w </w:t>
            </w:r>
            <w:proofErr w:type="spellStart"/>
            <w:r>
              <w:rPr>
                <w:color w:val="110804"/>
                <w:spacing w:val="-2"/>
                <w:sz w:val="24"/>
              </w:rPr>
              <w:t>Długołęce</w:t>
            </w:r>
            <w:proofErr w:type="spellEnd"/>
          </w:p>
          <w:p w:rsidR="00616B61" w:rsidRDefault="00616B61" w:rsidP="008A29D1">
            <w:pPr>
              <w:pStyle w:val="TableParagraph"/>
              <w:spacing w:before="259" w:line="270" w:lineRule="atLeast"/>
              <w:ind w:left="107"/>
              <w:rPr>
                <w:sz w:val="24"/>
              </w:rPr>
            </w:pPr>
          </w:p>
        </w:tc>
        <w:tc>
          <w:tcPr>
            <w:tcW w:w="2045" w:type="dxa"/>
          </w:tcPr>
          <w:p w:rsidR="00616B61" w:rsidRDefault="00616B61" w:rsidP="008A29D1">
            <w:pPr>
              <w:pStyle w:val="TableParagraph"/>
              <w:spacing w:before="140"/>
              <w:rPr>
                <w:sz w:val="24"/>
              </w:rPr>
            </w:pPr>
          </w:p>
          <w:p w:rsidR="00616B61" w:rsidRDefault="00616B61" w:rsidP="008A29D1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384" w:type="dxa"/>
          </w:tcPr>
          <w:p w:rsidR="00616B61" w:rsidRDefault="00616B61" w:rsidP="008A29D1">
            <w:pPr>
              <w:pStyle w:val="TableParagraph"/>
              <w:spacing w:before="140"/>
              <w:rPr>
                <w:sz w:val="24"/>
              </w:rPr>
            </w:pPr>
          </w:p>
          <w:p w:rsidR="00616B61" w:rsidRDefault="00616B61" w:rsidP="008A29D1">
            <w:pPr>
              <w:pStyle w:val="TableParagraph"/>
              <w:ind w:left="19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4,00</w:t>
            </w:r>
          </w:p>
        </w:tc>
        <w:tc>
          <w:tcPr>
            <w:tcW w:w="2071" w:type="dxa"/>
          </w:tcPr>
          <w:p w:rsidR="00616B61" w:rsidRDefault="00616B61" w:rsidP="008A29D1">
            <w:pPr>
              <w:pStyle w:val="TableParagraph"/>
              <w:spacing w:before="140"/>
              <w:rPr>
                <w:sz w:val="24"/>
              </w:rPr>
            </w:pPr>
          </w:p>
          <w:p w:rsidR="00616B61" w:rsidRDefault="00616B61" w:rsidP="008A29D1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:rsidR="00616B61" w:rsidRDefault="00616B61" w:rsidP="00616B61">
      <w:pPr>
        <w:pStyle w:val="Tekstpodstawowy"/>
      </w:pPr>
    </w:p>
    <w:p w:rsidR="00616B61" w:rsidRPr="009F6812" w:rsidRDefault="00616B61" w:rsidP="00616B61">
      <w:pPr>
        <w:pStyle w:val="Akapitzlist"/>
        <w:numPr>
          <w:ilvl w:val="0"/>
          <w:numId w:val="7"/>
        </w:numPr>
        <w:spacing w:line="360" w:lineRule="auto"/>
        <w:ind w:left="851" w:right="137" w:hanging="284"/>
        <w:rPr>
          <w:sz w:val="24"/>
        </w:rPr>
      </w:pPr>
      <w:r w:rsidRPr="00224942">
        <w:rPr>
          <w:color w:val="110804"/>
          <w:sz w:val="24"/>
        </w:rPr>
        <w:t>Kalkulację kosztu produktów zużytych do przygotowania posiłku dla uczniów sporządzono na podstawie wyliczonych kosztów wsadu do kotł</w:t>
      </w:r>
      <w:r>
        <w:rPr>
          <w:color w:val="110804"/>
          <w:sz w:val="24"/>
        </w:rPr>
        <w:t xml:space="preserve">a. </w:t>
      </w:r>
    </w:p>
    <w:p w:rsidR="00616B61" w:rsidRDefault="00616B61" w:rsidP="00616B61">
      <w:pPr>
        <w:spacing w:line="360" w:lineRule="auto"/>
        <w:ind w:right="137"/>
        <w:jc w:val="both"/>
        <w:rPr>
          <w:sz w:val="24"/>
        </w:rPr>
      </w:pPr>
    </w:p>
    <w:p w:rsidR="00616B61" w:rsidRDefault="00616B61" w:rsidP="00616B61">
      <w:pPr>
        <w:pStyle w:val="Tekstpodstawowy"/>
        <w:spacing w:before="73"/>
        <w:jc w:val="right"/>
        <w:rPr>
          <w:color w:val="110804"/>
        </w:rPr>
      </w:pPr>
    </w:p>
    <w:p w:rsidR="00616B61" w:rsidRDefault="00616B61" w:rsidP="00616B61">
      <w:pPr>
        <w:pStyle w:val="Tekstpodstawowy"/>
        <w:spacing w:before="73"/>
        <w:jc w:val="right"/>
        <w:rPr>
          <w:color w:val="110804"/>
        </w:rPr>
      </w:pPr>
    </w:p>
    <w:p w:rsidR="00616B61" w:rsidRDefault="00616B61" w:rsidP="00616B61">
      <w:pPr>
        <w:pStyle w:val="Tekstpodstawowy"/>
        <w:spacing w:before="73"/>
        <w:jc w:val="right"/>
        <w:rPr>
          <w:color w:val="110804"/>
        </w:rPr>
      </w:pPr>
    </w:p>
    <w:p w:rsidR="00616B61" w:rsidRDefault="00616B61" w:rsidP="00616B61">
      <w:pPr>
        <w:pStyle w:val="Tekstpodstawowy"/>
        <w:spacing w:before="73"/>
        <w:jc w:val="right"/>
        <w:rPr>
          <w:color w:val="110804"/>
        </w:rPr>
      </w:pPr>
    </w:p>
    <w:p w:rsidR="00616B61" w:rsidRDefault="00616B61" w:rsidP="00616B61">
      <w:pPr>
        <w:pStyle w:val="Tekstpodstawowy"/>
        <w:spacing w:before="73"/>
        <w:jc w:val="right"/>
        <w:rPr>
          <w:color w:val="110804"/>
        </w:rPr>
      </w:pPr>
    </w:p>
    <w:p w:rsidR="00616B61" w:rsidRDefault="00616B61" w:rsidP="00616B61">
      <w:pPr>
        <w:pStyle w:val="Tekstpodstawowy"/>
        <w:spacing w:before="73"/>
        <w:jc w:val="right"/>
        <w:rPr>
          <w:color w:val="110804"/>
        </w:rPr>
      </w:pPr>
    </w:p>
    <w:p w:rsidR="00616B61" w:rsidRDefault="00616B61"/>
    <w:p w:rsidR="00616B61" w:rsidRDefault="00616B61"/>
    <w:p w:rsidR="00616B61" w:rsidRDefault="00616B61"/>
    <w:p w:rsidR="00616B61" w:rsidRDefault="00616B61"/>
    <w:p w:rsidR="00616B61" w:rsidRDefault="00616B61"/>
    <w:p w:rsidR="00616B61" w:rsidRDefault="00616B61"/>
    <w:p w:rsidR="00616B61" w:rsidRDefault="00616B61"/>
    <w:p w:rsidR="00616B61" w:rsidRDefault="00616B61"/>
    <w:p w:rsidR="00616B61" w:rsidRDefault="00616B61"/>
    <w:p w:rsidR="00616B61" w:rsidRDefault="00616B61"/>
    <w:p w:rsidR="00616B61" w:rsidRDefault="00616B61"/>
    <w:p w:rsidR="00616B61" w:rsidRDefault="00616B61"/>
    <w:p w:rsidR="00616B61" w:rsidRDefault="00616B61"/>
    <w:p w:rsidR="00616B61" w:rsidRDefault="00616B61"/>
    <w:p w:rsidR="00616B61" w:rsidRDefault="00616B61"/>
    <w:p w:rsidR="00616B61" w:rsidRDefault="00616B61"/>
    <w:p w:rsidR="00616B61" w:rsidRDefault="00616B61" w:rsidP="00645A2C">
      <w:pPr>
        <w:pStyle w:val="Tekstpodstawowy"/>
        <w:spacing w:before="73"/>
        <w:rPr>
          <w:sz w:val="22"/>
          <w:szCs w:val="22"/>
        </w:rPr>
      </w:pPr>
    </w:p>
    <w:p w:rsidR="00645A2C" w:rsidRDefault="00645A2C" w:rsidP="00645A2C">
      <w:pPr>
        <w:pStyle w:val="Tekstpodstawowy"/>
        <w:spacing w:before="73"/>
        <w:rPr>
          <w:b/>
          <w:color w:val="110804"/>
        </w:rPr>
      </w:pPr>
    </w:p>
    <w:p w:rsidR="00616B61" w:rsidRPr="006D3EBB" w:rsidRDefault="00616B61" w:rsidP="00616B61">
      <w:pPr>
        <w:pStyle w:val="Tekstpodstawowy"/>
        <w:spacing w:before="73"/>
        <w:jc w:val="right"/>
        <w:rPr>
          <w:b/>
        </w:rPr>
      </w:pPr>
      <w:r w:rsidRPr="006D3EBB">
        <w:rPr>
          <w:b/>
          <w:color w:val="110804"/>
        </w:rPr>
        <w:t>Załącznik</w:t>
      </w:r>
      <w:r w:rsidRPr="006D3EBB">
        <w:rPr>
          <w:b/>
          <w:color w:val="110804"/>
          <w:spacing w:val="-2"/>
        </w:rPr>
        <w:t xml:space="preserve"> </w:t>
      </w:r>
      <w:r w:rsidRPr="006D3EBB">
        <w:rPr>
          <w:b/>
          <w:color w:val="110804"/>
        </w:rPr>
        <w:t>Nr</w:t>
      </w:r>
      <w:r w:rsidRPr="006D3EBB">
        <w:rPr>
          <w:b/>
          <w:color w:val="110804"/>
          <w:spacing w:val="-1"/>
        </w:rPr>
        <w:t xml:space="preserve"> </w:t>
      </w:r>
      <w:r w:rsidRPr="006D3EBB">
        <w:rPr>
          <w:b/>
          <w:color w:val="110804"/>
          <w:spacing w:val="-10"/>
        </w:rPr>
        <w:t>2</w:t>
      </w:r>
    </w:p>
    <w:p w:rsidR="00616B61" w:rsidRPr="006D3EBB" w:rsidRDefault="00616B61" w:rsidP="00616B61">
      <w:pPr>
        <w:pStyle w:val="Tekstpodstawowy"/>
        <w:spacing w:before="73"/>
        <w:jc w:val="right"/>
        <w:rPr>
          <w:b/>
          <w:color w:val="110804"/>
          <w:spacing w:val="-8"/>
        </w:rPr>
      </w:pPr>
      <w:r w:rsidRPr="006D3EBB">
        <w:rPr>
          <w:b/>
          <w:color w:val="110804"/>
        </w:rPr>
        <w:t>do</w:t>
      </w:r>
      <w:r w:rsidRPr="006D3EBB">
        <w:rPr>
          <w:b/>
          <w:color w:val="110804"/>
          <w:spacing w:val="-4"/>
        </w:rPr>
        <w:t xml:space="preserve"> </w:t>
      </w:r>
      <w:r w:rsidRPr="006D3EBB">
        <w:rPr>
          <w:b/>
          <w:color w:val="110804"/>
        </w:rPr>
        <w:t>Regulaminu</w:t>
      </w:r>
      <w:r w:rsidRPr="006D3EBB">
        <w:rPr>
          <w:b/>
          <w:color w:val="110804"/>
          <w:spacing w:val="-1"/>
        </w:rPr>
        <w:t xml:space="preserve"> </w:t>
      </w:r>
      <w:r w:rsidRPr="006D3EBB">
        <w:rPr>
          <w:b/>
          <w:color w:val="110804"/>
        </w:rPr>
        <w:t>korzystania</w:t>
      </w:r>
      <w:r w:rsidRPr="006D3EBB">
        <w:rPr>
          <w:b/>
          <w:color w:val="110804"/>
          <w:spacing w:val="-1"/>
        </w:rPr>
        <w:t xml:space="preserve"> </w:t>
      </w:r>
      <w:r w:rsidRPr="006D3EBB">
        <w:rPr>
          <w:b/>
          <w:color w:val="110804"/>
          <w:spacing w:val="-5"/>
        </w:rPr>
        <w:t>ze</w:t>
      </w:r>
      <w:r w:rsidRPr="006D3EBB">
        <w:rPr>
          <w:b/>
        </w:rPr>
        <w:t xml:space="preserve"> </w:t>
      </w:r>
      <w:r w:rsidRPr="006D3EBB">
        <w:rPr>
          <w:b/>
          <w:color w:val="110804"/>
        </w:rPr>
        <w:t>stołówki</w:t>
      </w:r>
      <w:r w:rsidRPr="006D3EBB">
        <w:rPr>
          <w:b/>
          <w:color w:val="110804"/>
          <w:spacing w:val="-8"/>
        </w:rPr>
        <w:t xml:space="preserve"> </w:t>
      </w:r>
      <w:r w:rsidRPr="006D3EBB">
        <w:rPr>
          <w:b/>
          <w:color w:val="110804"/>
        </w:rPr>
        <w:t>szkolnej</w:t>
      </w:r>
      <w:r w:rsidRPr="006D3EBB">
        <w:rPr>
          <w:b/>
          <w:color w:val="110804"/>
          <w:spacing w:val="-8"/>
        </w:rPr>
        <w:t xml:space="preserve"> </w:t>
      </w:r>
    </w:p>
    <w:p w:rsidR="00616B61" w:rsidRPr="006D3EBB" w:rsidRDefault="00616B61" w:rsidP="00616B61">
      <w:pPr>
        <w:pStyle w:val="Tekstpodstawowy"/>
        <w:spacing w:before="73"/>
        <w:jc w:val="right"/>
        <w:rPr>
          <w:b/>
        </w:rPr>
      </w:pPr>
      <w:r w:rsidRPr="006D3EBB">
        <w:rPr>
          <w:b/>
          <w:color w:val="110804"/>
        </w:rPr>
        <w:t>w</w:t>
      </w:r>
      <w:r w:rsidRPr="006D3EBB">
        <w:rPr>
          <w:b/>
          <w:color w:val="110804"/>
          <w:spacing w:val="-8"/>
        </w:rPr>
        <w:t xml:space="preserve"> </w:t>
      </w:r>
      <w:r w:rsidRPr="006D3EBB">
        <w:rPr>
          <w:b/>
        </w:rPr>
        <w:t>Szkole Podstawowej</w:t>
      </w:r>
      <w:r w:rsidR="002E0C75">
        <w:rPr>
          <w:b/>
        </w:rPr>
        <w:t xml:space="preserve"> im. Ochotniczej Straży Pożarnej</w:t>
      </w:r>
      <w:r w:rsidRPr="006D3EBB">
        <w:rPr>
          <w:b/>
        </w:rPr>
        <w:t xml:space="preserve"> w Długołęce</w:t>
      </w:r>
    </w:p>
    <w:p w:rsidR="00616B61" w:rsidRPr="00CE4802" w:rsidRDefault="00616B61" w:rsidP="00616B61">
      <w:pPr>
        <w:pStyle w:val="Tekstpodstawowy"/>
      </w:pPr>
    </w:p>
    <w:p w:rsidR="00616B61" w:rsidRPr="006D3EBB" w:rsidRDefault="00616B61" w:rsidP="00616B61">
      <w:pPr>
        <w:pStyle w:val="Heading1"/>
        <w:numPr>
          <w:ilvl w:val="0"/>
          <w:numId w:val="11"/>
        </w:numPr>
        <w:ind w:left="567" w:hanging="283"/>
        <w:rPr>
          <w:rFonts w:ascii="Times New Roman" w:hAnsi="Times New Roman" w:cs="Times New Roman"/>
          <w:sz w:val="24"/>
          <w:szCs w:val="24"/>
        </w:rPr>
      </w:pPr>
      <w:r w:rsidRPr="006D3EBB">
        <w:rPr>
          <w:rFonts w:ascii="Times New Roman" w:hAnsi="Times New Roman" w:cs="Times New Roman"/>
          <w:sz w:val="24"/>
          <w:szCs w:val="24"/>
        </w:rPr>
        <w:t>ZASADY</w:t>
      </w:r>
      <w:r w:rsidRPr="006D3EB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D3EBB">
        <w:rPr>
          <w:rFonts w:ascii="Times New Roman" w:hAnsi="Times New Roman" w:cs="Times New Roman"/>
          <w:sz w:val="24"/>
          <w:szCs w:val="24"/>
        </w:rPr>
        <w:t>ZACHOWANIA</w:t>
      </w:r>
      <w:r w:rsidRPr="006D3EB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D3EBB">
        <w:rPr>
          <w:rFonts w:ascii="Times New Roman" w:hAnsi="Times New Roman" w:cs="Times New Roman"/>
          <w:sz w:val="24"/>
          <w:szCs w:val="24"/>
        </w:rPr>
        <w:t>W</w:t>
      </w:r>
      <w:r w:rsidRPr="006D3EB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D3EBB">
        <w:rPr>
          <w:rFonts w:ascii="Times New Roman" w:hAnsi="Times New Roman" w:cs="Times New Roman"/>
          <w:spacing w:val="-2"/>
          <w:sz w:val="24"/>
          <w:szCs w:val="24"/>
        </w:rPr>
        <w:t>STOŁÓWCE.</w:t>
      </w:r>
    </w:p>
    <w:p w:rsidR="00616B61" w:rsidRDefault="00616B61" w:rsidP="00616B61">
      <w:pPr>
        <w:pStyle w:val="Akapitzlist"/>
        <w:numPr>
          <w:ilvl w:val="0"/>
          <w:numId w:val="10"/>
        </w:numPr>
        <w:ind w:left="567" w:right="142" w:hanging="283"/>
        <w:rPr>
          <w:sz w:val="24"/>
        </w:rPr>
      </w:pPr>
      <w:r w:rsidRPr="002834E8">
        <w:rPr>
          <w:sz w:val="24"/>
        </w:rPr>
        <w:t>Na stołówce,</w:t>
      </w:r>
      <w:r w:rsidRPr="002834E8">
        <w:rPr>
          <w:spacing w:val="32"/>
          <w:sz w:val="24"/>
        </w:rPr>
        <w:t xml:space="preserve"> </w:t>
      </w:r>
      <w:r w:rsidRPr="002834E8">
        <w:rPr>
          <w:sz w:val="24"/>
        </w:rPr>
        <w:t>w porze obiadowej,</w:t>
      </w:r>
      <w:r w:rsidRPr="002834E8">
        <w:rPr>
          <w:spacing w:val="30"/>
          <w:sz w:val="24"/>
        </w:rPr>
        <w:t xml:space="preserve"> </w:t>
      </w:r>
      <w:r w:rsidRPr="002834E8">
        <w:rPr>
          <w:sz w:val="24"/>
        </w:rPr>
        <w:t>mogą</w:t>
      </w:r>
      <w:r w:rsidRPr="002834E8">
        <w:rPr>
          <w:spacing w:val="31"/>
          <w:sz w:val="24"/>
        </w:rPr>
        <w:t xml:space="preserve"> </w:t>
      </w:r>
      <w:r w:rsidRPr="002834E8">
        <w:rPr>
          <w:sz w:val="24"/>
        </w:rPr>
        <w:t xml:space="preserve">przebywać wyłącznie dzieci korzystające </w:t>
      </w:r>
    </w:p>
    <w:p w:rsidR="00616B61" w:rsidRPr="006D3EBB" w:rsidRDefault="00616B61" w:rsidP="00616B61">
      <w:pPr>
        <w:pStyle w:val="Akapitzlist"/>
        <w:ind w:left="567" w:right="142" w:firstLine="0"/>
        <w:rPr>
          <w:sz w:val="24"/>
        </w:rPr>
      </w:pPr>
      <w:r w:rsidRPr="006D3EBB">
        <w:rPr>
          <w:sz w:val="24"/>
        </w:rPr>
        <w:t>z posiłków, obsługa firmy cateringowej oraz obsługa szkoły.</w:t>
      </w:r>
    </w:p>
    <w:p w:rsidR="00616B61" w:rsidRPr="002834E8" w:rsidRDefault="00616B61" w:rsidP="00616B61">
      <w:pPr>
        <w:pStyle w:val="Akapitzlist"/>
        <w:numPr>
          <w:ilvl w:val="0"/>
          <w:numId w:val="10"/>
        </w:numPr>
        <w:ind w:left="567" w:hanging="283"/>
        <w:rPr>
          <w:sz w:val="24"/>
        </w:rPr>
      </w:pPr>
      <w:r w:rsidRPr="002834E8">
        <w:rPr>
          <w:sz w:val="24"/>
        </w:rPr>
        <w:t>Uczeń</w:t>
      </w:r>
      <w:r w:rsidRPr="002834E8">
        <w:rPr>
          <w:spacing w:val="-3"/>
          <w:sz w:val="24"/>
        </w:rPr>
        <w:t xml:space="preserve"> </w:t>
      </w:r>
      <w:r w:rsidRPr="002834E8">
        <w:rPr>
          <w:sz w:val="24"/>
        </w:rPr>
        <w:t>zobowiązany</w:t>
      </w:r>
      <w:r w:rsidRPr="002834E8">
        <w:rPr>
          <w:spacing w:val="-6"/>
          <w:sz w:val="24"/>
        </w:rPr>
        <w:t xml:space="preserve"> </w:t>
      </w:r>
      <w:r w:rsidRPr="002834E8">
        <w:rPr>
          <w:sz w:val="24"/>
        </w:rPr>
        <w:t>jest</w:t>
      </w:r>
      <w:r w:rsidRPr="002834E8">
        <w:rPr>
          <w:spacing w:val="2"/>
          <w:sz w:val="24"/>
        </w:rPr>
        <w:t xml:space="preserve"> </w:t>
      </w:r>
      <w:r w:rsidRPr="002834E8">
        <w:rPr>
          <w:sz w:val="24"/>
        </w:rPr>
        <w:t>przestrzegać</w:t>
      </w:r>
      <w:r w:rsidRPr="002834E8">
        <w:rPr>
          <w:spacing w:val="-2"/>
          <w:sz w:val="24"/>
        </w:rPr>
        <w:t xml:space="preserve"> </w:t>
      </w:r>
      <w:r w:rsidRPr="002834E8">
        <w:rPr>
          <w:sz w:val="24"/>
        </w:rPr>
        <w:t>zasad</w:t>
      </w:r>
      <w:r w:rsidRPr="002834E8">
        <w:rPr>
          <w:spacing w:val="59"/>
          <w:sz w:val="24"/>
        </w:rPr>
        <w:t xml:space="preserve"> </w:t>
      </w:r>
      <w:r w:rsidRPr="002834E8">
        <w:rPr>
          <w:sz w:val="24"/>
        </w:rPr>
        <w:t>BHP</w:t>
      </w:r>
      <w:r w:rsidRPr="002834E8">
        <w:rPr>
          <w:spacing w:val="-2"/>
          <w:sz w:val="24"/>
        </w:rPr>
        <w:t xml:space="preserve"> </w:t>
      </w:r>
      <w:r w:rsidRPr="002834E8">
        <w:rPr>
          <w:sz w:val="24"/>
        </w:rPr>
        <w:t>w</w:t>
      </w:r>
      <w:r w:rsidRPr="002834E8">
        <w:rPr>
          <w:spacing w:val="-1"/>
          <w:sz w:val="24"/>
        </w:rPr>
        <w:t xml:space="preserve"> </w:t>
      </w:r>
      <w:r w:rsidRPr="002834E8">
        <w:rPr>
          <w:spacing w:val="-2"/>
          <w:sz w:val="24"/>
        </w:rPr>
        <w:t>stołówce.</w:t>
      </w:r>
    </w:p>
    <w:p w:rsidR="00616B61" w:rsidRPr="006D3EBB" w:rsidRDefault="00616B61" w:rsidP="00616B61">
      <w:pPr>
        <w:pStyle w:val="Akapitzlist"/>
        <w:numPr>
          <w:ilvl w:val="0"/>
          <w:numId w:val="10"/>
        </w:numPr>
        <w:ind w:left="567" w:right="137" w:hanging="283"/>
        <w:rPr>
          <w:sz w:val="24"/>
        </w:rPr>
      </w:pPr>
      <w:r w:rsidRPr="002834E8">
        <w:rPr>
          <w:sz w:val="24"/>
        </w:rPr>
        <w:t>Podczas oczekiwania na posiłek oraz spożywania posiłków obowiązują zasady kulturalnego zachowania, kulturalnego odnoszenia się do rówieśników, personelu szkoły i firmy cateringowej, stosowania się do poleceń i uwag osób dyżurujących. Nie należy prowadzić głośnych rozmów, krzyczeć, skakać, biegać po</w:t>
      </w:r>
      <w:r w:rsidRPr="002834E8">
        <w:rPr>
          <w:spacing w:val="-3"/>
          <w:sz w:val="24"/>
        </w:rPr>
        <w:t xml:space="preserve"> </w:t>
      </w:r>
      <w:r w:rsidRPr="002834E8">
        <w:rPr>
          <w:sz w:val="24"/>
        </w:rPr>
        <w:t xml:space="preserve">stołówce lub prezentować innych niestosownych zachowań, zagrażających zdrowiu </w:t>
      </w:r>
      <w:r w:rsidRPr="006D3EBB">
        <w:rPr>
          <w:sz w:val="24"/>
        </w:rPr>
        <w:t>i bezpieczeństwu innych.</w:t>
      </w:r>
    </w:p>
    <w:p w:rsidR="00616B61" w:rsidRPr="002834E8" w:rsidRDefault="00616B61" w:rsidP="00616B61">
      <w:pPr>
        <w:pStyle w:val="Akapitzlist"/>
        <w:numPr>
          <w:ilvl w:val="0"/>
          <w:numId w:val="10"/>
        </w:numPr>
        <w:ind w:left="567" w:hanging="283"/>
        <w:rPr>
          <w:sz w:val="24"/>
        </w:rPr>
      </w:pPr>
      <w:r w:rsidRPr="002834E8">
        <w:rPr>
          <w:sz w:val="24"/>
        </w:rPr>
        <w:t>W stołówce</w:t>
      </w:r>
      <w:r w:rsidRPr="002834E8">
        <w:rPr>
          <w:spacing w:val="-1"/>
          <w:sz w:val="24"/>
        </w:rPr>
        <w:t xml:space="preserve"> </w:t>
      </w:r>
      <w:r w:rsidRPr="002834E8">
        <w:rPr>
          <w:sz w:val="24"/>
        </w:rPr>
        <w:t xml:space="preserve">obowiązuje </w:t>
      </w:r>
      <w:r w:rsidRPr="002834E8">
        <w:rPr>
          <w:spacing w:val="-2"/>
          <w:sz w:val="24"/>
        </w:rPr>
        <w:t>cisza.</w:t>
      </w:r>
    </w:p>
    <w:p w:rsidR="00616B61" w:rsidRPr="002834E8" w:rsidRDefault="00616B61" w:rsidP="00616B61">
      <w:pPr>
        <w:pStyle w:val="Akapitzlist"/>
        <w:numPr>
          <w:ilvl w:val="0"/>
          <w:numId w:val="10"/>
        </w:numPr>
        <w:ind w:left="567" w:right="143" w:hanging="283"/>
        <w:rPr>
          <w:sz w:val="24"/>
        </w:rPr>
      </w:pPr>
      <w:r w:rsidRPr="002834E8">
        <w:rPr>
          <w:sz w:val="24"/>
        </w:rPr>
        <w:t>Nie wolno wnosić na teren stołówki plecaków, tornistrów oraz odzieży wierzchniej,</w:t>
      </w:r>
      <w:r w:rsidRPr="002834E8">
        <w:rPr>
          <w:spacing w:val="80"/>
          <w:sz w:val="24"/>
        </w:rPr>
        <w:t xml:space="preserve"> </w:t>
      </w:r>
      <w:r w:rsidRPr="002834E8">
        <w:rPr>
          <w:sz w:val="24"/>
        </w:rPr>
        <w:t>jak kurtki, płaszcze itp.</w:t>
      </w:r>
    </w:p>
    <w:p w:rsidR="00616B61" w:rsidRDefault="00616B61" w:rsidP="00616B61">
      <w:pPr>
        <w:pStyle w:val="Akapitzlist"/>
        <w:numPr>
          <w:ilvl w:val="0"/>
          <w:numId w:val="10"/>
        </w:numPr>
        <w:ind w:left="567" w:right="143" w:hanging="283"/>
        <w:rPr>
          <w:sz w:val="24"/>
        </w:rPr>
      </w:pPr>
      <w:r w:rsidRPr="002834E8">
        <w:rPr>
          <w:sz w:val="24"/>
        </w:rPr>
        <w:t xml:space="preserve">Obowiązuje zakaz korzystania z telefonów komórkowych, robienia zdjęć i nagrywania </w:t>
      </w:r>
    </w:p>
    <w:p w:rsidR="00616B61" w:rsidRPr="002834E8" w:rsidRDefault="00616B61" w:rsidP="00616B61">
      <w:pPr>
        <w:pStyle w:val="Akapitzlist"/>
        <w:ind w:left="567" w:right="143" w:firstLine="0"/>
        <w:rPr>
          <w:sz w:val="24"/>
        </w:rPr>
      </w:pPr>
      <w:r w:rsidRPr="002834E8">
        <w:rPr>
          <w:sz w:val="24"/>
        </w:rPr>
        <w:t>w stołówce i podczas spożywania posiłków.</w:t>
      </w:r>
    </w:p>
    <w:p w:rsidR="00616B61" w:rsidRPr="002834E8" w:rsidRDefault="00616B61" w:rsidP="00616B61">
      <w:pPr>
        <w:pStyle w:val="Akapitzlist"/>
        <w:numPr>
          <w:ilvl w:val="0"/>
          <w:numId w:val="10"/>
        </w:numPr>
        <w:ind w:left="567" w:right="138" w:hanging="283"/>
        <w:rPr>
          <w:sz w:val="24"/>
        </w:rPr>
      </w:pPr>
      <w:r w:rsidRPr="002834E8">
        <w:rPr>
          <w:sz w:val="24"/>
        </w:rPr>
        <w:t>Wszyscy uczniowie ze względów bezpieczeństwa zobowiązani są do bezwzględnego przestrzegania zasad zachowania się w stołówce oraz podporządkowania się zaleceniom dyżurującego nauczyciela.</w:t>
      </w:r>
    </w:p>
    <w:p w:rsidR="00616B61" w:rsidRPr="006D3EBB" w:rsidRDefault="00616B61" w:rsidP="00616B61">
      <w:pPr>
        <w:pStyle w:val="Heading1"/>
        <w:numPr>
          <w:ilvl w:val="0"/>
          <w:numId w:val="11"/>
        </w:numPr>
        <w:spacing w:before="273"/>
        <w:ind w:left="567" w:hanging="283"/>
        <w:rPr>
          <w:rFonts w:ascii="Times New Roman" w:hAnsi="Times New Roman"/>
          <w:sz w:val="24"/>
          <w:szCs w:val="24"/>
        </w:rPr>
      </w:pPr>
      <w:r w:rsidRPr="006D3EBB">
        <w:rPr>
          <w:rFonts w:ascii="Times New Roman" w:hAnsi="Times New Roman"/>
          <w:sz w:val="24"/>
          <w:szCs w:val="24"/>
        </w:rPr>
        <w:t>SERWOWANIE</w:t>
      </w:r>
      <w:r w:rsidRPr="006D3EBB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D3EBB">
        <w:rPr>
          <w:rFonts w:ascii="Times New Roman" w:hAnsi="Times New Roman"/>
          <w:spacing w:val="-2"/>
          <w:sz w:val="24"/>
          <w:szCs w:val="24"/>
        </w:rPr>
        <w:t>POSIŁKÓW.</w:t>
      </w:r>
    </w:p>
    <w:p w:rsidR="00616B61" w:rsidRPr="002834E8" w:rsidRDefault="00616B61" w:rsidP="00616B61">
      <w:pPr>
        <w:pStyle w:val="Akapitzlist"/>
        <w:numPr>
          <w:ilvl w:val="0"/>
          <w:numId w:val="9"/>
        </w:numPr>
        <w:tabs>
          <w:tab w:val="left" w:pos="1701"/>
        </w:tabs>
        <w:ind w:left="567" w:right="138" w:hanging="283"/>
        <w:rPr>
          <w:sz w:val="24"/>
        </w:rPr>
      </w:pPr>
      <w:r>
        <w:rPr>
          <w:sz w:val="24"/>
        </w:rPr>
        <w:t>Uczeń zajmuje wolne miejsce przy stoliku, czeka na podanie posiłku.</w:t>
      </w:r>
    </w:p>
    <w:p w:rsidR="00616B61" w:rsidRPr="002834E8" w:rsidRDefault="00616B61" w:rsidP="00616B61">
      <w:pPr>
        <w:pStyle w:val="Akapitzlist"/>
        <w:numPr>
          <w:ilvl w:val="0"/>
          <w:numId w:val="9"/>
        </w:numPr>
        <w:tabs>
          <w:tab w:val="left" w:pos="1701"/>
        </w:tabs>
        <w:ind w:left="567" w:right="149" w:hanging="283"/>
        <w:rPr>
          <w:sz w:val="24"/>
        </w:rPr>
      </w:pPr>
      <w:r w:rsidRPr="002834E8">
        <w:rPr>
          <w:sz w:val="24"/>
        </w:rPr>
        <w:t xml:space="preserve">Po spożyciu </w:t>
      </w:r>
      <w:r>
        <w:rPr>
          <w:sz w:val="24"/>
        </w:rPr>
        <w:t>posiłku</w:t>
      </w:r>
      <w:r w:rsidRPr="002834E8">
        <w:rPr>
          <w:sz w:val="24"/>
        </w:rPr>
        <w:t xml:space="preserve"> naczynia i sztućce należy odstawić do wyznaczonego </w:t>
      </w:r>
      <w:r>
        <w:rPr>
          <w:sz w:val="24"/>
        </w:rPr>
        <w:t>miejsca</w:t>
      </w:r>
      <w:r w:rsidRPr="002834E8">
        <w:rPr>
          <w:sz w:val="24"/>
        </w:rPr>
        <w:t>.</w:t>
      </w:r>
    </w:p>
    <w:p w:rsidR="00616B61" w:rsidRDefault="00616B61" w:rsidP="00616B61">
      <w:pPr>
        <w:pStyle w:val="Akapitzlist"/>
        <w:tabs>
          <w:tab w:val="left" w:pos="1701"/>
        </w:tabs>
        <w:spacing w:before="43" w:line="276" w:lineRule="auto"/>
        <w:ind w:left="567" w:right="138" w:hanging="283"/>
        <w:rPr>
          <w:sz w:val="24"/>
        </w:rPr>
      </w:pPr>
    </w:p>
    <w:p w:rsidR="00616B61" w:rsidRPr="006D3EBB" w:rsidRDefault="00616B61" w:rsidP="00616B61">
      <w:pPr>
        <w:pStyle w:val="Heading1"/>
        <w:numPr>
          <w:ilvl w:val="0"/>
          <w:numId w:val="11"/>
        </w:numPr>
        <w:spacing w:before="1"/>
        <w:ind w:left="567" w:hanging="283"/>
        <w:rPr>
          <w:rFonts w:ascii="Times New Roman" w:hAnsi="Times New Roman" w:cs="Times New Roman"/>
          <w:sz w:val="24"/>
          <w:szCs w:val="24"/>
        </w:rPr>
      </w:pPr>
      <w:r w:rsidRPr="006D3EBB">
        <w:rPr>
          <w:rFonts w:ascii="Times New Roman" w:hAnsi="Times New Roman" w:cs="Times New Roman"/>
          <w:spacing w:val="-2"/>
          <w:sz w:val="24"/>
          <w:szCs w:val="24"/>
        </w:rPr>
        <w:t>ODPOWIEDZIALNOŚĆ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616B61" w:rsidRDefault="00616B61" w:rsidP="00616B61">
      <w:pPr>
        <w:pStyle w:val="Akapitzlist"/>
        <w:numPr>
          <w:ilvl w:val="0"/>
          <w:numId w:val="8"/>
        </w:numPr>
        <w:tabs>
          <w:tab w:val="left" w:pos="1701"/>
        </w:tabs>
        <w:ind w:left="567" w:right="141" w:hanging="283"/>
        <w:rPr>
          <w:sz w:val="24"/>
        </w:rPr>
      </w:pPr>
      <w:r>
        <w:rPr>
          <w:sz w:val="24"/>
        </w:rPr>
        <w:t xml:space="preserve">Nad bezpieczeństwem uczniów, którzy korzystają z obiadów w stołówce, czuwają </w:t>
      </w:r>
      <w:r>
        <w:rPr>
          <w:spacing w:val="-2"/>
          <w:sz w:val="24"/>
        </w:rPr>
        <w:t>nauczyciele dyżurujący i obsługa szkoły.</w:t>
      </w:r>
    </w:p>
    <w:p w:rsidR="00616B61" w:rsidRDefault="00616B61" w:rsidP="00616B61">
      <w:pPr>
        <w:pStyle w:val="Akapitzlist"/>
        <w:numPr>
          <w:ilvl w:val="0"/>
          <w:numId w:val="8"/>
        </w:numPr>
        <w:tabs>
          <w:tab w:val="left" w:pos="1701"/>
        </w:tabs>
        <w:ind w:left="567" w:right="142" w:hanging="283"/>
        <w:rPr>
          <w:sz w:val="24"/>
        </w:rPr>
      </w:pPr>
      <w:r>
        <w:rPr>
          <w:sz w:val="24"/>
        </w:rPr>
        <w:t>Za ład w stołówce odpowiedzialna jest wyznaczona osoba z obsługi szkoły.</w:t>
      </w:r>
    </w:p>
    <w:p w:rsidR="00616B61" w:rsidRDefault="00616B61" w:rsidP="00616B61">
      <w:pPr>
        <w:pStyle w:val="Akapitzlist"/>
        <w:numPr>
          <w:ilvl w:val="0"/>
          <w:numId w:val="8"/>
        </w:numPr>
        <w:tabs>
          <w:tab w:val="left" w:pos="1701"/>
        </w:tabs>
        <w:ind w:left="567" w:right="141" w:hanging="283"/>
        <w:rPr>
          <w:b/>
          <w:sz w:val="24"/>
        </w:rPr>
      </w:pPr>
      <w:r>
        <w:rPr>
          <w:sz w:val="24"/>
        </w:rPr>
        <w:t>Dyżurujący nauczyciel sprawuje opiekę nad uczniami w stołówce, pilnuje bezwzględnie poprawnego zachowania się uczniów. Nadzoruje poprawne odnoszenie naczyń.</w:t>
      </w:r>
    </w:p>
    <w:p w:rsidR="00616B61" w:rsidRDefault="00616B61" w:rsidP="00616B61">
      <w:pPr>
        <w:pStyle w:val="Akapitzlist"/>
        <w:numPr>
          <w:ilvl w:val="0"/>
          <w:numId w:val="8"/>
        </w:numPr>
        <w:tabs>
          <w:tab w:val="left" w:pos="1701"/>
        </w:tabs>
        <w:ind w:left="567" w:right="144" w:hanging="283"/>
        <w:rPr>
          <w:sz w:val="24"/>
        </w:rPr>
      </w:pPr>
      <w:r>
        <w:rPr>
          <w:sz w:val="24"/>
        </w:rPr>
        <w:t>Wszyscy</w:t>
      </w:r>
      <w:r>
        <w:rPr>
          <w:spacing w:val="-3"/>
          <w:sz w:val="24"/>
        </w:rPr>
        <w:t xml:space="preserve"> </w:t>
      </w:r>
      <w:r>
        <w:rPr>
          <w:sz w:val="24"/>
        </w:rPr>
        <w:t>korzystający</w:t>
      </w:r>
      <w:r>
        <w:rPr>
          <w:spacing w:val="-3"/>
          <w:sz w:val="24"/>
        </w:rPr>
        <w:t xml:space="preserve"> </w:t>
      </w:r>
      <w:r>
        <w:rPr>
          <w:sz w:val="24"/>
        </w:rPr>
        <w:t>ze stołówki powinni dbać o ład i porządek na niej oraz zgłaszać osobom dyżurującym wszelkie nieprawidłowości.</w:t>
      </w:r>
    </w:p>
    <w:p w:rsidR="00616B61" w:rsidRDefault="00616B61" w:rsidP="00616B61">
      <w:pPr>
        <w:pStyle w:val="Akapitzlist"/>
        <w:numPr>
          <w:ilvl w:val="0"/>
          <w:numId w:val="8"/>
        </w:numPr>
        <w:tabs>
          <w:tab w:val="left" w:pos="1701"/>
        </w:tabs>
        <w:ind w:left="567" w:right="144" w:hanging="283"/>
        <w:rPr>
          <w:sz w:val="24"/>
        </w:rPr>
      </w:pPr>
      <w:r>
        <w:rPr>
          <w:sz w:val="24"/>
        </w:rPr>
        <w:t>Za szkody spowodowane w stołówce odpowiada osoba, która szkodę wyrządziła (np. uczeń</w:t>
      </w:r>
      <w:r>
        <w:rPr>
          <w:spacing w:val="40"/>
          <w:sz w:val="24"/>
        </w:rPr>
        <w:t xml:space="preserve"> </w:t>
      </w:r>
      <w:r>
        <w:rPr>
          <w:sz w:val="24"/>
        </w:rPr>
        <w:t>a finansowo jego rodzice).</w:t>
      </w:r>
    </w:p>
    <w:p w:rsidR="00616B61" w:rsidRDefault="00616B61" w:rsidP="00616B61">
      <w:pPr>
        <w:pStyle w:val="Akapitzlist"/>
        <w:numPr>
          <w:ilvl w:val="0"/>
          <w:numId w:val="8"/>
        </w:numPr>
        <w:tabs>
          <w:tab w:val="left" w:pos="1701"/>
        </w:tabs>
        <w:ind w:left="567" w:right="139" w:hanging="283"/>
        <w:rPr>
          <w:sz w:val="24"/>
        </w:rPr>
      </w:pPr>
      <w:r>
        <w:rPr>
          <w:sz w:val="24"/>
        </w:rPr>
        <w:t>W przypadku nierespektowania wyżej wymienionych zasad zachowania, poinformowany zostanie wychowawca klasy i za jego pośrednictwem rodzice ucznia,</w:t>
      </w:r>
      <w:r>
        <w:rPr>
          <w:spacing w:val="40"/>
          <w:sz w:val="24"/>
        </w:rPr>
        <w:t xml:space="preserve"> </w:t>
      </w:r>
      <w:r>
        <w:rPr>
          <w:sz w:val="24"/>
        </w:rPr>
        <w:t>a w konsekwencji uczeń korzystający ze stołówki może zostać zawieszony lub pozbawiony prawa do korzystania z obiadów.</w:t>
      </w:r>
    </w:p>
    <w:p w:rsidR="00616B61" w:rsidRDefault="00616B61" w:rsidP="00616B61">
      <w:pPr>
        <w:spacing w:before="41" w:line="424" w:lineRule="auto"/>
        <w:ind w:right="582"/>
        <w:jc w:val="center"/>
        <w:rPr>
          <w:b/>
          <w:sz w:val="20"/>
          <w:u w:val="single"/>
        </w:rPr>
      </w:pPr>
    </w:p>
    <w:p w:rsidR="00616B61" w:rsidRDefault="00616B61" w:rsidP="00616B61">
      <w:pPr>
        <w:spacing w:before="41" w:line="424" w:lineRule="auto"/>
        <w:ind w:right="582"/>
        <w:jc w:val="center"/>
        <w:rPr>
          <w:b/>
          <w:sz w:val="20"/>
        </w:rPr>
      </w:pPr>
      <w:r>
        <w:rPr>
          <w:b/>
          <w:sz w:val="20"/>
          <w:u w:val="single"/>
        </w:rPr>
        <w:t>KULTURALNE ZACHOWANIE W CZASIE SPOŻYWANIA POSIŁKU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>ŚWIADCZY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O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NASZYM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DOBRYM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WYCHOWANIU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I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KULTURZE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OSOBISTEJ</w:t>
      </w:r>
    </w:p>
    <w:p w:rsidR="00616B61" w:rsidRPr="00616B61" w:rsidRDefault="00616B61" w:rsidP="00616B61">
      <w:pPr>
        <w:pStyle w:val="Tekstpodstawowy"/>
        <w:spacing w:before="231"/>
        <w:ind w:left="993"/>
      </w:pPr>
      <w:r w:rsidRPr="00CE4802">
        <w:t>Procedura</w:t>
      </w:r>
      <w:r w:rsidRPr="00CE4802">
        <w:rPr>
          <w:spacing w:val="-1"/>
        </w:rPr>
        <w:t xml:space="preserve"> </w:t>
      </w:r>
      <w:r w:rsidRPr="00CE4802">
        <w:t>obowiązuje</w:t>
      </w:r>
      <w:r w:rsidRPr="00CE4802">
        <w:rPr>
          <w:spacing w:val="-3"/>
        </w:rPr>
        <w:t xml:space="preserve"> </w:t>
      </w:r>
      <w:r w:rsidRPr="00CE4802">
        <w:t>z</w:t>
      </w:r>
      <w:r w:rsidRPr="00CE4802">
        <w:rPr>
          <w:spacing w:val="-2"/>
        </w:rPr>
        <w:t xml:space="preserve"> </w:t>
      </w:r>
      <w:r w:rsidRPr="00CE4802">
        <w:t>dniem</w:t>
      </w:r>
      <w:r w:rsidRPr="00CE4802">
        <w:rPr>
          <w:spacing w:val="-3"/>
        </w:rPr>
        <w:t xml:space="preserve"> </w:t>
      </w:r>
      <w:r w:rsidRPr="00CE4802">
        <w:t>jej</w:t>
      </w:r>
      <w:r w:rsidRPr="00CE4802">
        <w:rPr>
          <w:spacing w:val="-3"/>
        </w:rPr>
        <w:t xml:space="preserve"> </w:t>
      </w:r>
      <w:r w:rsidRPr="00CE4802">
        <w:rPr>
          <w:spacing w:val="-2"/>
        </w:rPr>
        <w:t>zatwierdzenia.</w:t>
      </w:r>
    </w:p>
    <w:p w:rsidR="00616B61" w:rsidRDefault="00616B61" w:rsidP="00616B61">
      <w:pPr>
        <w:ind w:left="6344"/>
        <w:rPr>
          <w:sz w:val="28"/>
        </w:rPr>
      </w:pPr>
      <w:r>
        <w:rPr>
          <w:spacing w:val="-2"/>
          <w:sz w:val="28"/>
        </w:rPr>
        <w:t>…………..………………</w:t>
      </w:r>
    </w:p>
    <w:p w:rsidR="00616B61" w:rsidRDefault="00616B61" w:rsidP="00616B61">
      <w:pPr>
        <w:ind w:right="1010"/>
        <w:jc w:val="right"/>
        <w:rPr>
          <w:sz w:val="20"/>
        </w:rPr>
      </w:pPr>
      <w:r>
        <w:rPr>
          <w:sz w:val="28"/>
        </w:rPr>
        <w:t>/</w:t>
      </w:r>
      <w:r>
        <w:rPr>
          <w:sz w:val="20"/>
        </w:rPr>
        <w:t>dyrektor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szkoły/</w:t>
      </w:r>
    </w:p>
    <w:p w:rsidR="00616B61" w:rsidRDefault="00616B61" w:rsidP="00616B61">
      <w:pPr>
        <w:pStyle w:val="Tekstpodstawowy"/>
        <w:spacing w:before="73"/>
        <w:rPr>
          <w:b/>
          <w:color w:val="110804"/>
        </w:rPr>
      </w:pPr>
    </w:p>
    <w:p w:rsidR="00616B61" w:rsidRDefault="00616B61" w:rsidP="00616B61">
      <w:pPr>
        <w:pStyle w:val="Tekstpodstawowy"/>
        <w:spacing w:before="73"/>
        <w:jc w:val="right"/>
        <w:rPr>
          <w:b/>
          <w:color w:val="110804"/>
        </w:rPr>
      </w:pPr>
    </w:p>
    <w:p w:rsidR="00645A2C" w:rsidRDefault="00645A2C" w:rsidP="00616B61">
      <w:pPr>
        <w:pStyle w:val="Tekstpodstawowy"/>
        <w:spacing w:before="73"/>
        <w:jc w:val="right"/>
        <w:rPr>
          <w:b/>
          <w:color w:val="110804"/>
        </w:rPr>
      </w:pPr>
    </w:p>
    <w:p w:rsidR="00616B61" w:rsidRPr="006D3EBB" w:rsidRDefault="00616B61" w:rsidP="00616B61">
      <w:pPr>
        <w:pStyle w:val="Tekstpodstawowy"/>
        <w:spacing w:before="73"/>
        <w:jc w:val="right"/>
        <w:rPr>
          <w:b/>
        </w:rPr>
      </w:pPr>
      <w:r w:rsidRPr="006D3EBB">
        <w:rPr>
          <w:b/>
          <w:color w:val="110804"/>
        </w:rPr>
        <w:t>Załącznik</w:t>
      </w:r>
      <w:r w:rsidRPr="006D3EBB">
        <w:rPr>
          <w:b/>
          <w:color w:val="110804"/>
          <w:spacing w:val="-2"/>
        </w:rPr>
        <w:t xml:space="preserve"> </w:t>
      </w:r>
      <w:r w:rsidRPr="006D3EBB">
        <w:rPr>
          <w:b/>
          <w:color w:val="110804"/>
        </w:rPr>
        <w:t>Nr</w:t>
      </w:r>
      <w:r w:rsidRPr="006D3EBB">
        <w:rPr>
          <w:b/>
          <w:color w:val="110804"/>
          <w:spacing w:val="-1"/>
        </w:rPr>
        <w:t xml:space="preserve"> </w:t>
      </w:r>
      <w:r>
        <w:rPr>
          <w:b/>
          <w:color w:val="110804"/>
          <w:spacing w:val="-10"/>
        </w:rPr>
        <w:t>3</w:t>
      </w:r>
      <w:r w:rsidRPr="006D3EBB">
        <w:rPr>
          <w:b/>
        </w:rPr>
        <w:t xml:space="preserve"> </w:t>
      </w:r>
    </w:p>
    <w:p w:rsidR="00616B61" w:rsidRPr="006D3EBB" w:rsidRDefault="00616B61" w:rsidP="00616B61">
      <w:pPr>
        <w:pStyle w:val="Tekstpodstawowy"/>
        <w:spacing w:before="73"/>
        <w:jc w:val="right"/>
        <w:rPr>
          <w:b/>
          <w:color w:val="110804"/>
          <w:spacing w:val="-8"/>
        </w:rPr>
      </w:pPr>
      <w:r w:rsidRPr="006D3EBB">
        <w:rPr>
          <w:b/>
          <w:color w:val="110804"/>
        </w:rPr>
        <w:t>do</w:t>
      </w:r>
      <w:r w:rsidRPr="006D3EBB">
        <w:rPr>
          <w:b/>
          <w:color w:val="110804"/>
          <w:spacing w:val="-4"/>
        </w:rPr>
        <w:t xml:space="preserve"> </w:t>
      </w:r>
      <w:r w:rsidRPr="006D3EBB">
        <w:rPr>
          <w:b/>
          <w:color w:val="110804"/>
        </w:rPr>
        <w:t>Regulaminu</w:t>
      </w:r>
      <w:r w:rsidRPr="006D3EBB">
        <w:rPr>
          <w:b/>
          <w:color w:val="110804"/>
          <w:spacing w:val="-1"/>
        </w:rPr>
        <w:t xml:space="preserve"> </w:t>
      </w:r>
      <w:r w:rsidRPr="006D3EBB">
        <w:rPr>
          <w:b/>
          <w:color w:val="110804"/>
        </w:rPr>
        <w:t>korzystania</w:t>
      </w:r>
      <w:r w:rsidRPr="006D3EBB">
        <w:rPr>
          <w:b/>
          <w:color w:val="110804"/>
          <w:spacing w:val="-1"/>
        </w:rPr>
        <w:t xml:space="preserve"> </w:t>
      </w:r>
      <w:r w:rsidRPr="006D3EBB">
        <w:rPr>
          <w:b/>
          <w:color w:val="110804"/>
          <w:spacing w:val="-5"/>
        </w:rPr>
        <w:t>ze</w:t>
      </w:r>
      <w:r w:rsidRPr="006D3EBB">
        <w:rPr>
          <w:b/>
        </w:rPr>
        <w:t xml:space="preserve"> </w:t>
      </w:r>
      <w:r w:rsidRPr="006D3EBB">
        <w:rPr>
          <w:b/>
          <w:color w:val="110804"/>
        </w:rPr>
        <w:t>stołówki</w:t>
      </w:r>
      <w:r w:rsidRPr="006D3EBB">
        <w:rPr>
          <w:b/>
          <w:color w:val="110804"/>
          <w:spacing w:val="-8"/>
        </w:rPr>
        <w:t xml:space="preserve"> </w:t>
      </w:r>
      <w:r w:rsidRPr="006D3EBB">
        <w:rPr>
          <w:b/>
          <w:color w:val="110804"/>
        </w:rPr>
        <w:t>szkolnej</w:t>
      </w:r>
      <w:r w:rsidRPr="006D3EBB">
        <w:rPr>
          <w:b/>
          <w:color w:val="110804"/>
          <w:spacing w:val="-8"/>
        </w:rPr>
        <w:t xml:space="preserve"> </w:t>
      </w:r>
    </w:p>
    <w:p w:rsidR="00616B61" w:rsidRPr="006D3EBB" w:rsidRDefault="00616B61" w:rsidP="00616B61">
      <w:pPr>
        <w:pStyle w:val="Tekstpodstawowy"/>
        <w:spacing w:before="73"/>
        <w:jc w:val="right"/>
        <w:rPr>
          <w:b/>
        </w:rPr>
      </w:pPr>
      <w:r w:rsidRPr="006D3EBB">
        <w:rPr>
          <w:b/>
          <w:color w:val="110804"/>
        </w:rPr>
        <w:t>w</w:t>
      </w:r>
      <w:r w:rsidRPr="006D3EBB">
        <w:rPr>
          <w:b/>
          <w:color w:val="110804"/>
          <w:spacing w:val="-8"/>
        </w:rPr>
        <w:t xml:space="preserve"> </w:t>
      </w:r>
      <w:r w:rsidRPr="006D3EBB">
        <w:rPr>
          <w:b/>
        </w:rPr>
        <w:t>Szkole Podstawowej</w:t>
      </w:r>
      <w:r w:rsidR="00494D12">
        <w:rPr>
          <w:b/>
        </w:rPr>
        <w:t xml:space="preserve"> im. Ochotniczej Straży Pożarnej</w:t>
      </w:r>
      <w:r w:rsidRPr="006D3EBB">
        <w:rPr>
          <w:b/>
        </w:rPr>
        <w:t xml:space="preserve"> w Długołęce</w:t>
      </w:r>
    </w:p>
    <w:p w:rsidR="00616B61" w:rsidRDefault="00616B61" w:rsidP="00616B61">
      <w:pPr>
        <w:pStyle w:val="Tekstpodstawowy"/>
        <w:rPr>
          <w:b/>
        </w:rPr>
      </w:pPr>
    </w:p>
    <w:tbl>
      <w:tblPr>
        <w:tblW w:w="5000" w:type="pct"/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000"/>
      </w:tblPr>
      <w:tblGrid>
        <w:gridCol w:w="8073"/>
        <w:gridCol w:w="1658"/>
      </w:tblGrid>
      <w:tr w:rsidR="00616B61" w:rsidTr="008A29D1">
        <w:trPr>
          <w:trHeight w:val="288"/>
        </w:trPr>
        <w:tc>
          <w:tcPr>
            <w:tcW w:w="8086" w:type="dxa"/>
            <w:tcBorders>
              <w:bottom w:val="single" w:sz="18" w:space="0" w:color="808080"/>
              <w:right w:val="single" w:sz="18" w:space="0" w:color="808080"/>
            </w:tcBorders>
            <w:shd w:val="clear" w:color="auto" w:fill="auto"/>
          </w:tcPr>
          <w:p w:rsidR="00616B61" w:rsidRDefault="00616B61" w:rsidP="008A29D1">
            <w:pPr>
              <w:pStyle w:val="Nagwek"/>
              <w:jc w:val="right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Deklaracja korzystania z obiadów w ramach programu                            </w:t>
            </w:r>
          </w:p>
          <w:p w:rsidR="00616B61" w:rsidRDefault="00616B61" w:rsidP="00494D12">
            <w:pPr>
              <w:pStyle w:val="Nagwek"/>
              <w:jc w:val="right"/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zgodnie z art.  106a. Prawo oświatowe</w:t>
            </w:r>
          </w:p>
        </w:tc>
        <w:tc>
          <w:tcPr>
            <w:tcW w:w="1660" w:type="dxa"/>
            <w:tcBorders>
              <w:left w:val="single" w:sz="18" w:space="0" w:color="808080"/>
              <w:bottom w:val="single" w:sz="18" w:space="0" w:color="808080"/>
            </w:tcBorders>
            <w:shd w:val="clear" w:color="auto" w:fill="auto"/>
          </w:tcPr>
          <w:p w:rsidR="00616B61" w:rsidRDefault="00616B61" w:rsidP="008A29D1">
            <w:pPr>
              <w:pStyle w:val="Nagwek"/>
              <w:rPr>
                <w:rFonts w:ascii="Cambria" w:eastAsia="Times New Roman" w:hAnsi="Cambria" w:cs="Cambria"/>
                <w:b/>
                <w:bCs/>
                <w:color w:val="4F81BD"/>
                <w:sz w:val="26"/>
                <w:szCs w:val="26"/>
              </w:rPr>
            </w:pPr>
            <w:r>
              <w:rPr>
                <w:rFonts w:ascii="Cambria" w:eastAsia="Times New Roman" w:hAnsi="Cambria" w:cs="Cambria"/>
                <w:b/>
                <w:bCs/>
                <w:sz w:val="26"/>
                <w:szCs w:val="26"/>
              </w:rPr>
              <w:t>2025/2026</w:t>
            </w:r>
          </w:p>
          <w:p w:rsidR="00616B61" w:rsidRDefault="00616B61" w:rsidP="008A29D1">
            <w:pPr>
              <w:pStyle w:val="Nagwek"/>
              <w:rPr>
                <w:rFonts w:ascii="Cambria" w:eastAsia="Times New Roman" w:hAnsi="Cambria" w:cs="Cambria"/>
                <w:b/>
                <w:bCs/>
                <w:color w:val="4F81BD"/>
                <w:sz w:val="26"/>
                <w:szCs w:val="26"/>
              </w:rPr>
            </w:pPr>
          </w:p>
        </w:tc>
      </w:tr>
    </w:tbl>
    <w:p w:rsidR="00616B61" w:rsidRDefault="00616B61" w:rsidP="00616B61">
      <w:pPr>
        <w:pStyle w:val="Nagwek"/>
      </w:pPr>
    </w:p>
    <w:p w:rsidR="00616B61" w:rsidRDefault="00616B61" w:rsidP="00616B61">
      <w:pPr>
        <w:pStyle w:val="Tekstpodstawowy"/>
        <w:rPr>
          <w:b/>
        </w:rPr>
      </w:pPr>
    </w:p>
    <w:p w:rsidR="00616B61" w:rsidRPr="006D3EBB" w:rsidRDefault="00616B61" w:rsidP="00616B61">
      <w:pPr>
        <w:pStyle w:val="Tekstpodstawowy"/>
        <w:ind w:left="284"/>
        <w:rPr>
          <w:b/>
        </w:rPr>
      </w:pPr>
    </w:p>
    <w:p w:rsidR="00616B61" w:rsidRDefault="00616B61" w:rsidP="00616B61">
      <w:pPr>
        <w:widowControl/>
        <w:numPr>
          <w:ilvl w:val="0"/>
          <w:numId w:val="14"/>
        </w:numPr>
        <w:suppressAutoHyphens/>
        <w:autoSpaceDN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Imię i nazwisko ucznia</w:t>
      </w:r>
      <w:r>
        <w:rPr>
          <w:sz w:val="24"/>
          <w:szCs w:val="24"/>
        </w:rPr>
        <w:t xml:space="preserve"> ……………………………………………………….. .</w:t>
      </w:r>
      <w:r>
        <w:rPr>
          <w:b/>
          <w:sz w:val="24"/>
          <w:szCs w:val="24"/>
        </w:rPr>
        <w:t>klasa</w:t>
      </w:r>
      <w:r>
        <w:rPr>
          <w:sz w:val="24"/>
          <w:szCs w:val="24"/>
        </w:rPr>
        <w:t xml:space="preserve">   …..</w:t>
      </w:r>
    </w:p>
    <w:p w:rsidR="00616B61" w:rsidRDefault="00616B61" w:rsidP="00616B61">
      <w:pPr>
        <w:widowControl/>
        <w:numPr>
          <w:ilvl w:val="0"/>
          <w:numId w:val="14"/>
        </w:numPr>
        <w:suppressAutoHyphens/>
        <w:autoSpaceDN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Imię i nazwisko rodzica……………………………………. ……………………………….. </w:t>
      </w:r>
    </w:p>
    <w:p w:rsidR="00616B61" w:rsidRDefault="00616B61" w:rsidP="00616B61">
      <w:pPr>
        <w:widowControl/>
        <w:numPr>
          <w:ilvl w:val="0"/>
          <w:numId w:val="14"/>
        </w:numPr>
        <w:suppressAutoHyphens/>
        <w:autoSpaceDN/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Adres………………………………………………………………………………………….</w:t>
      </w:r>
    </w:p>
    <w:p w:rsidR="00616B61" w:rsidRDefault="00616B61" w:rsidP="00616B61">
      <w:pPr>
        <w:widowControl/>
        <w:numPr>
          <w:ilvl w:val="0"/>
          <w:numId w:val="14"/>
        </w:numPr>
        <w:suppressAutoHyphens/>
        <w:autoSpaceDN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tel. kontaktowy</w:t>
      </w:r>
      <w:r>
        <w:rPr>
          <w:sz w:val="24"/>
          <w:szCs w:val="24"/>
        </w:rPr>
        <w:t xml:space="preserve"> ………………………… </w:t>
      </w:r>
      <w:r>
        <w:rPr>
          <w:b/>
          <w:sz w:val="24"/>
          <w:szCs w:val="24"/>
        </w:rPr>
        <w:t>e-mail</w:t>
      </w:r>
      <w:r>
        <w:rPr>
          <w:sz w:val="24"/>
          <w:szCs w:val="24"/>
        </w:rPr>
        <w:t>………………………………………</w:t>
      </w:r>
    </w:p>
    <w:p w:rsidR="00616B61" w:rsidRDefault="00616B61" w:rsidP="00616B61">
      <w:pPr>
        <w:ind w:left="1440"/>
        <w:jc w:val="both"/>
        <w:rPr>
          <w:sz w:val="24"/>
          <w:szCs w:val="24"/>
        </w:rPr>
      </w:pPr>
    </w:p>
    <w:p w:rsidR="00616B61" w:rsidRDefault="00616B61" w:rsidP="00616B61">
      <w:pPr>
        <w:widowControl/>
        <w:numPr>
          <w:ilvl w:val="0"/>
          <w:numId w:val="14"/>
        </w:numPr>
        <w:suppressAutoHyphens/>
        <w:autoSpaceDN/>
        <w:jc w:val="both"/>
        <w:rPr>
          <w:sz w:val="24"/>
          <w:szCs w:val="24"/>
        </w:rPr>
      </w:pPr>
      <w:r>
        <w:rPr>
          <w:b/>
          <w:sz w:val="24"/>
          <w:szCs w:val="24"/>
        </w:rPr>
        <w:t>Deklaracja:</w:t>
      </w:r>
    </w:p>
    <w:p w:rsidR="00616B61" w:rsidRPr="003F34DC" w:rsidRDefault="00616B61" w:rsidP="003F34DC">
      <w:pPr>
        <w:widowControl/>
        <w:numPr>
          <w:ilvl w:val="0"/>
          <w:numId w:val="12"/>
        </w:numPr>
        <w:suppressAutoHyphens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Potwierdzam, że zapoznałem/</w:t>
      </w:r>
      <w:proofErr w:type="spellStart"/>
      <w:r>
        <w:rPr>
          <w:sz w:val="24"/>
          <w:szCs w:val="24"/>
        </w:rPr>
        <w:t>am</w:t>
      </w:r>
      <w:proofErr w:type="spellEnd"/>
      <w:r>
        <w:rPr>
          <w:sz w:val="24"/>
          <w:szCs w:val="24"/>
        </w:rPr>
        <w:t xml:space="preserve"> się z zasadami korzystania z programu „Gorący posiłek w szkole”</w:t>
      </w:r>
    </w:p>
    <w:p w:rsidR="00616B61" w:rsidRPr="00494D12" w:rsidRDefault="00616B61" w:rsidP="00494D12">
      <w:pPr>
        <w:widowControl/>
        <w:numPr>
          <w:ilvl w:val="0"/>
          <w:numId w:val="13"/>
        </w:numPr>
        <w:suppressAutoHyphens/>
        <w:autoSpaceDN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De</w:t>
      </w:r>
      <w:r w:rsidR="00494D12">
        <w:rPr>
          <w:sz w:val="24"/>
          <w:szCs w:val="24"/>
        </w:rPr>
        <w:t xml:space="preserve">klaruję korzystanie z obiadów </w:t>
      </w:r>
      <w:r w:rsidRPr="00494D12">
        <w:rPr>
          <w:sz w:val="24"/>
          <w:szCs w:val="24"/>
        </w:rPr>
        <w:t xml:space="preserve">w okresie </w:t>
      </w:r>
      <w:r w:rsidRPr="00494D12">
        <w:rPr>
          <w:b/>
          <w:sz w:val="24"/>
          <w:szCs w:val="24"/>
        </w:rPr>
        <w:t>od   15 września 2025 r.  do 25 czerwca 2026 r.</w:t>
      </w:r>
    </w:p>
    <w:p w:rsidR="00D5582A" w:rsidRPr="00D5582A" w:rsidRDefault="00616B61" w:rsidP="00D5582A">
      <w:pPr>
        <w:widowControl/>
        <w:numPr>
          <w:ilvl w:val="0"/>
          <w:numId w:val="13"/>
        </w:numPr>
        <w:suppressAutoHyphens/>
        <w:autoSpaceDN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Zobowiązuję się do dokonywania wpłat w terminie </w:t>
      </w:r>
      <w:r>
        <w:rPr>
          <w:b/>
          <w:sz w:val="24"/>
          <w:szCs w:val="24"/>
        </w:rPr>
        <w:t>do 10</w:t>
      </w:r>
      <w:r>
        <w:rPr>
          <w:b/>
          <w:bCs/>
          <w:sz w:val="24"/>
          <w:szCs w:val="24"/>
        </w:rPr>
        <w:t xml:space="preserve">  dnia ka</w:t>
      </w:r>
      <w:r>
        <w:rPr>
          <w:b/>
          <w:sz w:val="24"/>
          <w:szCs w:val="24"/>
        </w:rPr>
        <w:t>ż</w:t>
      </w:r>
      <w:r>
        <w:rPr>
          <w:b/>
          <w:bCs/>
          <w:sz w:val="24"/>
          <w:szCs w:val="24"/>
        </w:rPr>
        <w:t>dego miesi</w:t>
      </w:r>
      <w:r>
        <w:rPr>
          <w:b/>
          <w:sz w:val="24"/>
          <w:szCs w:val="24"/>
        </w:rPr>
        <w:t>ą</w:t>
      </w:r>
      <w:r>
        <w:rPr>
          <w:b/>
          <w:bCs/>
          <w:sz w:val="24"/>
          <w:szCs w:val="24"/>
        </w:rPr>
        <w:t>ca za miesiąc poprzedni</w:t>
      </w:r>
      <w:r w:rsidR="003F34DC">
        <w:rPr>
          <w:sz w:val="24"/>
          <w:szCs w:val="24"/>
          <w:u w:val="single"/>
        </w:rPr>
        <w:t>.</w:t>
      </w:r>
    </w:p>
    <w:p w:rsidR="003F34DC" w:rsidRPr="00D5582A" w:rsidRDefault="003F34DC" w:rsidP="00D5582A">
      <w:pPr>
        <w:widowControl/>
        <w:numPr>
          <w:ilvl w:val="0"/>
          <w:numId w:val="13"/>
        </w:numPr>
        <w:suppressAutoHyphens/>
        <w:autoSpaceDN/>
        <w:spacing w:line="276" w:lineRule="auto"/>
        <w:jc w:val="both"/>
        <w:rPr>
          <w:sz w:val="24"/>
          <w:szCs w:val="24"/>
        </w:rPr>
      </w:pPr>
      <w:r w:rsidRPr="00D5582A">
        <w:rPr>
          <w:sz w:val="24"/>
          <w:szCs w:val="24"/>
        </w:rPr>
        <w:t>Zapoznałam/</w:t>
      </w:r>
      <w:proofErr w:type="spellStart"/>
      <w:r w:rsidRPr="00D5582A">
        <w:rPr>
          <w:sz w:val="24"/>
          <w:szCs w:val="24"/>
        </w:rPr>
        <w:t>łem</w:t>
      </w:r>
      <w:proofErr w:type="spellEnd"/>
      <w:r w:rsidRPr="00D5582A">
        <w:rPr>
          <w:sz w:val="24"/>
          <w:szCs w:val="24"/>
        </w:rPr>
        <w:t xml:space="preserve"> się z </w:t>
      </w:r>
      <w:r w:rsidR="00D5582A" w:rsidRPr="00D5582A">
        <w:rPr>
          <w:sz w:val="24"/>
          <w:szCs w:val="24"/>
        </w:rPr>
        <w:t xml:space="preserve"> „Regulaminem korzystania ze stołó</w:t>
      </w:r>
      <w:r w:rsidR="00D5582A">
        <w:rPr>
          <w:sz w:val="24"/>
          <w:szCs w:val="24"/>
        </w:rPr>
        <w:t>w</w:t>
      </w:r>
      <w:r w:rsidR="00D5582A" w:rsidRPr="00D5582A">
        <w:rPr>
          <w:sz w:val="24"/>
          <w:szCs w:val="24"/>
        </w:rPr>
        <w:t xml:space="preserve">ki szkolnej w Szkole Podstawowej </w:t>
      </w:r>
      <w:r w:rsidR="00494D12">
        <w:rPr>
          <w:sz w:val="24"/>
          <w:szCs w:val="24"/>
        </w:rPr>
        <w:t xml:space="preserve">im. Ochotniczej Straży Pożarnej </w:t>
      </w:r>
      <w:r w:rsidR="00D5582A" w:rsidRPr="00D5582A">
        <w:rPr>
          <w:sz w:val="24"/>
          <w:szCs w:val="24"/>
        </w:rPr>
        <w:t xml:space="preserve">w Długołęce”. </w:t>
      </w:r>
    </w:p>
    <w:p w:rsidR="00616B61" w:rsidRDefault="00616B61" w:rsidP="00616B61">
      <w:pPr>
        <w:ind w:left="1416"/>
        <w:rPr>
          <w:sz w:val="24"/>
          <w:szCs w:val="24"/>
        </w:rPr>
      </w:pPr>
    </w:p>
    <w:p w:rsidR="00616B61" w:rsidRDefault="00616B61" w:rsidP="00616B61">
      <w:pPr>
        <w:ind w:left="1416"/>
        <w:rPr>
          <w:sz w:val="24"/>
          <w:szCs w:val="24"/>
        </w:rPr>
      </w:pPr>
    </w:p>
    <w:p w:rsidR="00616B61" w:rsidRDefault="00616B61" w:rsidP="00616B61">
      <w:pPr>
        <w:rPr>
          <w:sz w:val="24"/>
          <w:szCs w:val="24"/>
        </w:rPr>
      </w:pPr>
    </w:p>
    <w:p w:rsidR="00616B61" w:rsidRDefault="00616B61" w:rsidP="00616B61">
      <w:pPr>
        <w:rPr>
          <w:sz w:val="24"/>
          <w:szCs w:val="24"/>
        </w:rPr>
      </w:pPr>
    </w:p>
    <w:p w:rsidR="00616B61" w:rsidRDefault="00616B61" w:rsidP="00616B61">
      <w:pPr>
        <w:tabs>
          <w:tab w:val="center" w:pos="6946"/>
        </w:tabs>
        <w:jc w:val="center"/>
      </w:pPr>
      <w:r>
        <w:rPr>
          <w:sz w:val="24"/>
          <w:szCs w:val="24"/>
        </w:rPr>
        <w:t>…………………………………</w:t>
      </w:r>
      <w:r>
        <w:rPr>
          <w:sz w:val="24"/>
          <w:szCs w:val="24"/>
        </w:rPr>
        <w:tab/>
        <w:t xml:space="preserve">                        …………………………………</w:t>
      </w:r>
    </w:p>
    <w:p w:rsidR="00D5582A" w:rsidRPr="00190828" w:rsidRDefault="00616B61" w:rsidP="00616B61">
      <w:pPr>
        <w:rPr>
          <w:sz w:val="20"/>
          <w:szCs w:val="20"/>
        </w:rPr>
        <w:sectPr w:rsidR="00D5582A" w:rsidRPr="00190828" w:rsidSect="006D3EBB">
          <w:pgSz w:w="11910" w:h="16840"/>
          <w:pgMar w:top="851" w:right="1275" w:bottom="280" w:left="1134" w:header="708" w:footer="708" w:gutter="0"/>
          <w:cols w:space="708"/>
        </w:sectPr>
      </w:pPr>
      <w:r w:rsidRPr="00190828">
        <w:rPr>
          <w:sz w:val="20"/>
          <w:szCs w:val="20"/>
        </w:rPr>
        <w:t xml:space="preserve">                                 data</w:t>
      </w:r>
      <w:r w:rsidRPr="00190828">
        <w:rPr>
          <w:sz w:val="20"/>
          <w:szCs w:val="20"/>
        </w:rPr>
        <w:tab/>
        <w:t xml:space="preserve">                    </w:t>
      </w:r>
      <w:r w:rsidRPr="00190828">
        <w:rPr>
          <w:sz w:val="20"/>
          <w:szCs w:val="20"/>
        </w:rPr>
        <w:tab/>
      </w:r>
      <w:r w:rsidRPr="00190828">
        <w:rPr>
          <w:sz w:val="20"/>
          <w:szCs w:val="20"/>
        </w:rPr>
        <w:tab/>
      </w:r>
      <w:r w:rsidRPr="00190828">
        <w:rPr>
          <w:sz w:val="20"/>
          <w:szCs w:val="20"/>
        </w:rPr>
        <w:tab/>
      </w:r>
      <w:r w:rsidRPr="00190828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5582A">
        <w:rPr>
          <w:sz w:val="20"/>
          <w:szCs w:val="20"/>
        </w:rPr>
        <w:t>podpis rodzica/opiekuna prawneg</w:t>
      </w:r>
      <w:r w:rsidR="00A25FED">
        <w:rPr>
          <w:sz w:val="20"/>
          <w:szCs w:val="20"/>
        </w:rPr>
        <w:t>o</w:t>
      </w:r>
    </w:p>
    <w:p w:rsidR="00D5582A" w:rsidRDefault="00D5582A" w:rsidP="00A25FED">
      <w:pPr>
        <w:pStyle w:val="Tekstpodstawowy"/>
        <w:spacing w:before="73"/>
      </w:pPr>
    </w:p>
    <w:sectPr w:rsidR="00D5582A" w:rsidSect="00D5582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7643" w:rsidRDefault="00C67643" w:rsidP="00A45F53">
      <w:r>
        <w:separator/>
      </w:r>
    </w:p>
  </w:endnote>
  <w:endnote w:type="continuationSeparator" w:id="0">
    <w:p w:rsidR="00C67643" w:rsidRDefault="00C67643" w:rsidP="00A45F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9077001"/>
      <w:docPartObj>
        <w:docPartGallery w:val="Page Numbers (Bottom of Page)"/>
        <w:docPartUnique/>
      </w:docPartObj>
    </w:sdtPr>
    <w:sdtContent>
      <w:p w:rsidR="009C072A" w:rsidRDefault="00435D1A">
        <w:pPr>
          <w:pStyle w:val="Stopka"/>
          <w:jc w:val="right"/>
        </w:pPr>
        <w:r>
          <w:fldChar w:fldCharType="begin"/>
        </w:r>
        <w:r w:rsidR="00616B61">
          <w:instrText xml:space="preserve"> PAGE   \* MERGEFORMAT </w:instrText>
        </w:r>
        <w:r>
          <w:fldChar w:fldCharType="separate"/>
        </w:r>
        <w:r w:rsidR="007D76A7">
          <w:rPr>
            <w:noProof/>
          </w:rPr>
          <w:t>2</w:t>
        </w:r>
        <w:r>
          <w:fldChar w:fldCharType="end"/>
        </w:r>
      </w:p>
    </w:sdtContent>
  </w:sdt>
  <w:p w:rsidR="009C072A" w:rsidRDefault="00C6764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7643" w:rsidRDefault="00C67643" w:rsidP="00A45F53">
      <w:r>
        <w:separator/>
      </w:r>
    </w:p>
  </w:footnote>
  <w:footnote w:type="continuationSeparator" w:id="0">
    <w:p w:rsidR="00C67643" w:rsidRDefault="00C67643" w:rsidP="00A45F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b w:val="0"/>
      </w:rPr>
    </w:lvl>
  </w:abstractNum>
  <w:abstractNum w:abstractNumId="1">
    <w:nsid w:val="00000002"/>
    <w:multiLevelType w:val="singleLevel"/>
    <w:tmpl w:val="00000002"/>
    <w:name w:val="WW8Num3"/>
    <w:lvl w:ilvl="0">
      <w:start w:val="2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hint="default"/>
      </w:rPr>
    </w:lvl>
  </w:abstractNum>
  <w:abstractNum w:abstractNumId="2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3">
    <w:nsid w:val="0A7F4BC6"/>
    <w:multiLevelType w:val="hybridMultilevel"/>
    <w:tmpl w:val="6E260DEE"/>
    <w:lvl w:ilvl="0" w:tplc="0415000F">
      <w:start w:val="1"/>
      <w:numFmt w:val="decimal"/>
      <w:lvlText w:val="%1."/>
      <w:lvlJc w:val="left"/>
      <w:pPr>
        <w:ind w:left="1421" w:hanging="216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BD8A5E6">
      <w:start w:val="1"/>
      <w:numFmt w:val="decimal"/>
      <w:lvlText w:val="%2."/>
      <w:lvlJc w:val="left"/>
      <w:pPr>
        <w:ind w:left="171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12CECA46">
      <w:numFmt w:val="bullet"/>
      <w:lvlText w:val="•"/>
      <w:lvlJc w:val="left"/>
      <w:pPr>
        <w:ind w:left="2662" w:hanging="360"/>
      </w:pPr>
      <w:rPr>
        <w:rFonts w:hint="default"/>
        <w:lang w:val="pl-PL" w:eastAsia="en-US" w:bidi="ar-SA"/>
      </w:rPr>
    </w:lvl>
    <w:lvl w:ilvl="3" w:tplc="9362A7A8">
      <w:numFmt w:val="bullet"/>
      <w:lvlText w:val="•"/>
      <w:lvlJc w:val="left"/>
      <w:pPr>
        <w:ind w:left="3605" w:hanging="360"/>
      </w:pPr>
      <w:rPr>
        <w:rFonts w:hint="default"/>
        <w:lang w:val="pl-PL" w:eastAsia="en-US" w:bidi="ar-SA"/>
      </w:rPr>
    </w:lvl>
    <w:lvl w:ilvl="4" w:tplc="8B6C3194">
      <w:numFmt w:val="bullet"/>
      <w:lvlText w:val="•"/>
      <w:lvlJc w:val="left"/>
      <w:pPr>
        <w:ind w:left="4548" w:hanging="360"/>
      </w:pPr>
      <w:rPr>
        <w:rFonts w:hint="default"/>
        <w:lang w:val="pl-PL" w:eastAsia="en-US" w:bidi="ar-SA"/>
      </w:rPr>
    </w:lvl>
    <w:lvl w:ilvl="5" w:tplc="7AC436B0">
      <w:numFmt w:val="bullet"/>
      <w:lvlText w:val="•"/>
      <w:lvlJc w:val="left"/>
      <w:pPr>
        <w:ind w:left="5491" w:hanging="360"/>
      </w:pPr>
      <w:rPr>
        <w:rFonts w:hint="default"/>
        <w:lang w:val="pl-PL" w:eastAsia="en-US" w:bidi="ar-SA"/>
      </w:rPr>
    </w:lvl>
    <w:lvl w:ilvl="6" w:tplc="482AFB90">
      <w:numFmt w:val="bullet"/>
      <w:lvlText w:val="•"/>
      <w:lvlJc w:val="left"/>
      <w:pPr>
        <w:ind w:left="6434" w:hanging="360"/>
      </w:pPr>
      <w:rPr>
        <w:rFonts w:hint="default"/>
        <w:lang w:val="pl-PL" w:eastAsia="en-US" w:bidi="ar-SA"/>
      </w:rPr>
    </w:lvl>
    <w:lvl w:ilvl="7" w:tplc="90E639AE">
      <w:numFmt w:val="bullet"/>
      <w:lvlText w:val="•"/>
      <w:lvlJc w:val="left"/>
      <w:pPr>
        <w:ind w:left="7377" w:hanging="360"/>
      </w:pPr>
      <w:rPr>
        <w:rFonts w:hint="default"/>
        <w:lang w:val="pl-PL" w:eastAsia="en-US" w:bidi="ar-SA"/>
      </w:rPr>
    </w:lvl>
    <w:lvl w:ilvl="8" w:tplc="185247AC">
      <w:numFmt w:val="bullet"/>
      <w:lvlText w:val="•"/>
      <w:lvlJc w:val="left"/>
      <w:pPr>
        <w:ind w:left="8320" w:hanging="360"/>
      </w:pPr>
      <w:rPr>
        <w:rFonts w:hint="default"/>
        <w:lang w:val="pl-PL" w:eastAsia="en-US" w:bidi="ar-SA"/>
      </w:rPr>
    </w:lvl>
  </w:abstractNum>
  <w:abstractNum w:abstractNumId="4">
    <w:nsid w:val="1A5267F5"/>
    <w:multiLevelType w:val="hybridMultilevel"/>
    <w:tmpl w:val="D590A79E"/>
    <w:lvl w:ilvl="0" w:tplc="CD3882FC">
      <w:start w:val="1"/>
      <w:numFmt w:val="decimal"/>
      <w:lvlText w:val="%1."/>
      <w:lvlJc w:val="left"/>
      <w:pPr>
        <w:ind w:left="170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20A5D0A">
      <w:numFmt w:val="bullet"/>
      <w:lvlText w:val="•"/>
      <w:lvlJc w:val="left"/>
      <w:pPr>
        <w:ind w:left="2550" w:hanging="360"/>
      </w:pPr>
      <w:rPr>
        <w:rFonts w:hint="default"/>
        <w:lang w:val="pl-PL" w:eastAsia="en-US" w:bidi="ar-SA"/>
      </w:rPr>
    </w:lvl>
    <w:lvl w:ilvl="2" w:tplc="D9A63C86">
      <w:numFmt w:val="bullet"/>
      <w:lvlText w:val="•"/>
      <w:lvlJc w:val="left"/>
      <w:pPr>
        <w:ind w:left="3401" w:hanging="360"/>
      </w:pPr>
      <w:rPr>
        <w:rFonts w:hint="default"/>
        <w:lang w:val="pl-PL" w:eastAsia="en-US" w:bidi="ar-SA"/>
      </w:rPr>
    </w:lvl>
    <w:lvl w:ilvl="3" w:tplc="5A54DB66">
      <w:numFmt w:val="bullet"/>
      <w:lvlText w:val="•"/>
      <w:lvlJc w:val="left"/>
      <w:pPr>
        <w:ind w:left="4251" w:hanging="360"/>
      </w:pPr>
      <w:rPr>
        <w:rFonts w:hint="default"/>
        <w:lang w:val="pl-PL" w:eastAsia="en-US" w:bidi="ar-SA"/>
      </w:rPr>
    </w:lvl>
    <w:lvl w:ilvl="4" w:tplc="869C7366">
      <w:numFmt w:val="bullet"/>
      <w:lvlText w:val="•"/>
      <w:lvlJc w:val="left"/>
      <w:pPr>
        <w:ind w:left="5102" w:hanging="360"/>
      </w:pPr>
      <w:rPr>
        <w:rFonts w:hint="default"/>
        <w:lang w:val="pl-PL" w:eastAsia="en-US" w:bidi="ar-SA"/>
      </w:rPr>
    </w:lvl>
    <w:lvl w:ilvl="5" w:tplc="8C9CE8BE">
      <w:numFmt w:val="bullet"/>
      <w:lvlText w:val="•"/>
      <w:lvlJc w:val="left"/>
      <w:pPr>
        <w:ind w:left="5953" w:hanging="360"/>
      </w:pPr>
      <w:rPr>
        <w:rFonts w:hint="default"/>
        <w:lang w:val="pl-PL" w:eastAsia="en-US" w:bidi="ar-SA"/>
      </w:rPr>
    </w:lvl>
    <w:lvl w:ilvl="6" w:tplc="81D8BB72">
      <w:numFmt w:val="bullet"/>
      <w:lvlText w:val="•"/>
      <w:lvlJc w:val="left"/>
      <w:pPr>
        <w:ind w:left="6803" w:hanging="360"/>
      </w:pPr>
      <w:rPr>
        <w:rFonts w:hint="default"/>
        <w:lang w:val="pl-PL" w:eastAsia="en-US" w:bidi="ar-SA"/>
      </w:rPr>
    </w:lvl>
    <w:lvl w:ilvl="7" w:tplc="782C9CDE">
      <w:numFmt w:val="bullet"/>
      <w:lvlText w:val="•"/>
      <w:lvlJc w:val="left"/>
      <w:pPr>
        <w:ind w:left="7654" w:hanging="360"/>
      </w:pPr>
      <w:rPr>
        <w:rFonts w:hint="default"/>
        <w:lang w:val="pl-PL" w:eastAsia="en-US" w:bidi="ar-SA"/>
      </w:rPr>
    </w:lvl>
    <w:lvl w:ilvl="8" w:tplc="6FAA2C8C">
      <w:numFmt w:val="bullet"/>
      <w:lvlText w:val="•"/>
      <w:lvlJc w:val="left"/>
      <w:pPr>
        <w:ind w:left="8505" w:hanging="360"/>
      </w:pPr>
      <w:rPr>
        <w:rFonts w:hint="default"/>
        <w:lang w:val="pl-PL" w:eastAsia="en-US" w:bidi="ar-SA"/>
      </w:rPr>
    </w:lvl>
  </w:abstractNum>
  <w:abstractNum w:abstractNumId="5">
    <w:nsid w:val="24D94E75"/>
    <w:multiLevelType w:val="hybridMultilevel"/>
    <w:tmpl w:val="5186F498"/>
    <w:lvl w:ilvl="0" w:tplc="11D0D65E">
      <w:start w:val="1"/>
      <w:numFmt w:val="decimal"/>
      <w:lvlText w:val="%1."/>
      <w:lvlJc w:val="left"/>
      <w:pPr>
        <w:ind w:left="1713" w:hanging="360"/>
      </w:pPr>
      <w:rPr>
        <w:rFonts w:hint="default"/>
        <w:spacing w:val="0"/>
        <w:w w:val="100"/>
        <w:lang w:val="pl-PL" w:eastAsia="en-US" w:bidi="ar-SA"/>
      </w:rPr>
    </w:lvl>
    <w:lvl w:ilvl="1" w:tplc="58681D9C">
      <w:numFmt w:val="bullet"/>
      <w:lvlText w:val="•"/>
      <w:lvlJc w:val="left"/>
      <w:pPr>
        <w:ind w:left="2568" w:hanging="360"/>
      </w:pPr>
      <w:rPr>
        <w:rFonts w:hint="default"/>
        <w:lang w:val="pl-PL" w:eastAsia="en-US" w:bidi="ar-SA"/>
      </w:rPr>
    </w:lvl>
    <w:lvl w:ilvl="2" w:tplc="61F6A260">
      <w:numFmt w:val="bullet"/>
      <w:lvlText w:val="•"/>
      <w:lvlJc w:val="left"/>
      <w:pPr>
        <w:ind w:left="3417" w:hanging="360"/>
      </w:pPr>
      <w:rPr>
        <w:rFonts w:hint="default"/>
        <w:lang w:val="pl-PL" w:eastAsia="en-US" w:bidi="ar-SA"/>
      </w:rPr>
    </w:lvl>
    <w:lvl w:ilvl="3" w:tplc="AD82C0E2">
      <w:numFmt w:val="bullet"/>
      <w:lvlText w:val="•"/>
      <w:lvlJc w:val="left"/>
      <w:pPr>
        <w:ind w:left="4265" w:hanging="360"/>
      </w:pPr>
      <w:rPr>
        <w:rFonts w:hint="default"/>
        <w:lang w:val="pl-PL" w:eastAsia="en-US" w:bidi="ar-SA"/>
      </w:rPr>
    </w:lvl>
    <w:lvl w:ilvl="4" w:tplc="4F3AD168">
      <w:numFmt w:val="bullet"/>
      <w:lvlText w:val="•"/>
      <w:lvlJc w:val="left"/>
      <w:pPr>
        <w:ind w:left="5114" w:hanging="360"/>
      </w:pPr>
      <w:rPr>
        <w:rFonts w:hint="default"/>
        <w:lang w:val="pl-PL" w:eastAsia="en-US" w:bidi="ar-SA"/>
      </w:rPr>
    </w:lvl>
    <w:lvl w:ilvl="5" w:tplc="188C2FD6">
      <w:numFmt w:val="bullet"/>
      <w:lvlText w:val="•"/>
      <w:lvlJc w:val="left"/>
      <w:pPr>
        <w:ind w:left="5963" w:hanging="360"/>
      </w:pPr>
      <w:rPr>
        <w:rFonts w:hint="default"/>
        <w:lang w:val="pl-PL" w:eastAsia="en-US" w:bidi="ar-SA"/>
      </w:rPr>
    </w:lvl>
    <w:lvl w:ilvl="6" w:tplc="ADC04954">
      <w:numFmt w:val="bullet"/>
      <w:lvlText w:val="•"/>
      <w:lvlJc w:val="left"/>
      <w:pPr>
        <w:ind w:left="6811" w:hanging="360"/>
      </w:pPr>
      <w:rPr>
        <w:rFonts w:hint="default"/>
        <w:lang w:val="pl-PL" w:eastAsia="en-US" w:bidi="ar-SA"/>
      </w:rPr>
    </w:lvl>
    <w:lvl w:ilvl="7" w:tplc="6CE04768">
      <w:numFmt w:val="bullet"/>
      <w:lvlText w:val="•"/>
      <w:lvlJc w:val="left"/>
      <w:pPr>
        <w:ind w:left="7660" w:hanging="360"/>
      </w:pPr>
      <w:rPr>
        <w:rFonts w:hint="default"/>
        <w:lang w:val="pl-PL" w:eastAsia="en-US" w:bidi="ar-SA"/>
      </w:rPr>
    </w:lvl>
    <w:lvl w:ilvl="8" w:tplc="BA549AEC">
      <w:numFmt w:val="bullet"/>
      <w:lvlText w:val="•"/>
      <w:lvlJc w:val="left"/>
      <w:pPr>
        <w:ind w:left="8509" w:hanging="360"/>
      </w:pPr>
      <w:rPr>
        <w:rFonts w:hint="default"/>
        <w:lang w:val="pl-PL" w:eastAsia="en-US" w:bidi="ar-SA"/>
      </w:rPr>
    </w:lvl>
  </w:abstractNum>
  <w:abstractNum w:abstractNumId="6">
    <w:nsid w:val="25016238"/>
    <w:multiLevelType w:val="hybridMultilevel"/>
    <w:tmpl w:val="46488A32"/>
    <w:lvl w:ilvl="0" w:tplc="A92230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211A3"/>
    <w:multiLevelType w:val="multilevel"/>
    <w:tmpl w:val="BB44A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897122"/>
    <w:multiLevelType w:val="hybridMultilevel"/>
    <w:tmpl w:val="F7728004"/>
    <w:lvl w:ilvl="0" w:tplc="B27E1E92">
      <w:start w:val="1"/>
      <w:numFmt w:val="decimal"/>
      <w:lvlText w:val="%1."/>
      <w:lvlJc w:val="left"/>
      <w:pPr>
        <w:ind w:left="170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542A9D6">
      <w:numFmt w:val="bullet"/>
      <w:lvlText w:val="•"/>
      <w:lvlJc w:val="left"/>
      <w:pPr>
        <w:ind w:left="2550" w:hanging="360"/>
      </w:pPr>
      <w:rPr>
        <w:rFonts w:hint="default"/>
        <w:lang w:val="pl-PL" w:eastAsia="en-US" w:bidi="ar-SA"/>
      </w:rPr>
    </w:lvl>
    <w:lvl w:ilvl="2" w:tplc="E1621A8E">
      <w:numFmt w:val="bullet"/>
      <w:lvlText w:val="•"/>
      <w:lvlJc w:val="left"/>
      <w:pPr>
        <w:ind w:left="3401" w:hanging="360"/>
      </w:pPr>
      <w:rPr>
        <w:rFonts w:hint="default"/>
        <w:lang w:val="pl-PL" w:eastAsia="en-US" w:bidi="ar-SA"/>
      </w:rPr>
    </w:lvl>
    <w:lvl w:ilvl="3" w:tplc="43F09F10">
      <w:numFmt w:val="bullet"/>
      <w:lvlText w:val="•"/>
      <w:lvlJc w:val="left"/>
      <w:pPr>
        <w:ind w:left="4251" w:hanging="360"/>
      </w:pPr>
      <w:rPr>
        <w:rFonts w:hint="default"/>
        <w:lang w:val="pl-PL" w:eastAsia="en-US" w:bidi="ar-SA"/>
      </w:rPr>
    </w:lvl>
    <w:lvl w:ilvl="4" w:tplc="A232C6E8">
      <w:numFmt w:val="bullet"/>
      <w:lvlText w:val="•"/>
      <w:lvlJc w:val="left"/>
      <w:pPr>
        <w:ind w:left="5102" w:hanging="360"/>
      </w:pPr>
      <w:rPr>
        <w:rFonts w:hint="default"/>
        <w:lang w:val="pl-PL" w:eastAsia="en-US" w:bidi="ar-SA"/>
      </w:rPr>
    </w:lvl>
    <w:lvl w:ilvl="5" w:tplc="270ECF7C">
      <w:numFmt w:val="bullet"/>
      <w:lvlText w:val="•"/>
      <w:lvlJc w:val="left"/>
      <w:pPr>
        <w:ind w:left="5953" w:hanging="360"/>
      </w:pPr>
      <w:rPr>
        <w:rFonts w:hint="default"/>
        <w:lang w:val="pl-PL" w:eastAsia="en-US" w:bidi="ar-SA"/>
      </w:rPr>
    </w:lvl>
    <w:lvl w:ilvl="6" w:tplc="5EC6600C">
      <w:numFmt w:val="bullet"/>
      <w:lvlText w:val="•"/>
      <w:lvlJc w:val="left"/>
      <w:pPr>
        <w:ind w:left="6803" w:hanging="360"/>
      </w:pPr>
      <w:rPr>
        <w:rFonts w:hint="default"/>
        <w:lang w:val="pl-PL" w:eastAsia="en-US" w:bidi="ar-SA"/>
      </w:rPr>
    </w:lvl>
    <w:lvl w:ilvl="7" w:tplc="1DBE8BD2">
      <w:numFmt w:val="bullet"/>
      <w:lvlText w:val="•"/>
      <w:lvlJc w:val="left"/>
      <w:pPr>
        <w:ind w:left="7654" w:hanging="360"/>
      </w:pPr>
      <w:rPr>
        <w:rFonts w:hint="default"/>
        <w:lang w:val="pl-PL" w:eastAsia="en-US" w:bidi="ar-SA"/>
      </w:rPr>
    </w:lvl>
    <w:lvl w:ilvl="8" w:tplc="70B68354">
      <w:numFmt w:val="bullet"/>
      <w:lvlText w:val="•"/>
      <w:lvlJc w:val="left"/>
      <w:pPr>
        <w:ind w:left="8505" w:hanging="360"/>
      </w:pPr>
      <w:rPr>
        <w:rFonts w:hint="default"/>
        <w:lang w:val="pl-PL" w:eastAsia="en-US" w:bidi="ar-SA"/>
      </w:rPr>
    </w:lvl>
  </w:abstractNum>
  <w:abstractNum w:abstractNumId="9">
    <w:nsid w:val="48424CE1"/>
    <w:multiLevelType w:val="hybridMultilevel"/>
    <w:tmpl w:val="1BB8C3B2"/>
    <w:lvl w:ilvl="0" w:tplc="01A44712">
      <w:start w:val="1"/>
      <w:numFmt w:val="decimal"/>
      <w:lvlText w:val="%1."/>
      <w:lvlJc w:val="left"/>
      <w:pPr>
        <w:ind w:left="1713" w:hanging="360"/>
      </w:pPr>
      <w:rPr>
        <w:rFonts w:hint="default"/>
        <w:spacing w:val="0"/>
        <w:w w:val="100"/>
        <w:lang w:val="pl-PL" w:eastAsia="en-US" w:bidi="ar-SA"/>
      </w:rPr>
    </w:lvl>
    <w:lvl w:ilvl="1" w:tplc="CEA8C190">
      <w:numFmt w:val="bullet"/>
      <w:lvlText w:val="•"/>
      <w:lvlJc w:val="left"/>
      <w:pPr>
        <w:ind w:left="2568" w:hanging="360"/>
      </w:pPr>
      <w:rPr>
        <w:rFonts w:hint="default"/>
        <w:lang w:val="pl-PL" w:eastAsia="en-US" w:bidi="ar-SA"/>
      </w:rPr>
    </w:lvl>
    <w:lvl w:ilvl="2" w:tplc="5854043A">
      <w:numFmt w:val="bullet"/>
      <w:lvlText w:val="•"/>
      <w:lvlJc w:val="left"/>
      <w:pPr>
        <w:ind w:left="3417" w:hanging="360"/>
      </w:pPr>
      <w:rPr>
        <w:rFonts w:hint="default"/>
        <w:lang w:val="pl-PL" w:eastAsia="en-US" w:bidi="ar-SA"/>
      </w:rPr>
    </w:lvl>
    <w:lvl w:ilvl="3" w:tplc="A79E086C">
      <w:numFmt w:val="bullet"/>
      <w:lvlText w:val="•"/>
      <w:lvlJc w:val="left"/>
      <w:pPr>
        <w:ind w:left="4265" w:hanging="360"/>
      </w:pPr>
      <w:rPr>
        <w:rFonts w:hint="default"/>
        <w:lang w:val="pl-PL" w:eastAsia="en-US" w:bidi="ar-SA"/>
      </w:rPr>
    </w:lvl>
    <w:lvl w:ilvl="4" w:tplc="6A907F38">
      <w:numFmt w:val="bullet"/>
      <w:lvlText w:val="•"/>
      <w:lvlJc w:val="left"/>
      <w:pPr>
        <w:ind w:left="5114" w:hanging="360"/>
      </w:pPr>
      <w:rPr>
        <w:rFonts w:hint="default"/>
        <w:lang w:val="pl-PL" w:eastAsia="en-US" w:bidi="ar-SA"/>
      </w:rPr>
    </w:lvl>
    <w:lvl w:ilvl="5" w:tplc="1EFC1136">
      <w:numFmt w:val="bullet"/>
      <w:lvlText w:val="•"/>
      <w:lvlJc w:val="left"/>
      <w:pPr>
        <w:ind w:left="5963" w:hanging="360"/>
      </w:pPr>
      <w:rPr>
        <w:rFonts w:hint="default"/>
        <w:lang w:val="pl-PL" w:eastAsia="en-US" w:bidi="ar-SA"/>
      </w:rPr>
    </w:lvl>
    <w:lvl w:ilvl="6" w:tplc="C35074D6">
      <w:numFmt w:val="bullet"/>
      <w:lvlText w:val="•"/>
      <w:lvlJc w:val="left"/>
      <w:pPr>
        <w:ind w:left="6811" w:hanging="360"/>
      </w:pPr>
      <w:rPr>
        <w:rFonts w:hint="default"/>
        <w:lang w:val="pl-PL" w:eastAsia="en-US" w:bidi="ar-SA"/>
      </w:rPr>
    </w:lvl>
    <w:lvl w:ilvl="7" w:tplc="9354758E">
      <w:numFmt w:val="bullet"/>
      <w:lvlText w:val="•"/>
      <w:lvlJc w:val="left"/>
      <w:pPr>
        <w:ind w:left="7660" w:hanging="360"/>
      </w:pPr>
      <w:rPr>
        <w:rFonts w:hint="default"/>
        <w:lang w:val="pl-PL" w:eastAsia="en-US" w:bidi="ar-SA"/>
      </w:rPr>
    </w:lvl>
    <w:lvl w:ilvl="8" w:tplc="47808B9C">
      <w:numFmt w:val="bullet"/>
      <w:lvlText w:val="•"/>
      <w:lvlJc w:val="left"/>
      <w:pPr>
        <w:ind w:left="8509" w:hanging="360"/>
      </w:pPr>
      <w:rPr>
        <w:rFonts w:hint="default"/>
        <w:lang w:val="pl-PL" w:eastAsia="en-US" w:bidi="ar-SA"/>
      </w:rPr>
    </w:lvl>
  </w:abstractNum>
  <w:abstractNum w:abstractNumId="10">
    <w:nsid w:val="4E531244"/>
    <w:multiLevelType w:val="hybridMultilevel"/>
    <w:tmpl w:val="3962CB40"/>
    <w:lvl w:ilvl="0" w:tplc="D5D6F7BA">
      <w:start w:val="1"/>
      <w:numFmt w:val="decimal"/>
      <w:lvlText w:val="%1."/>
      <w:lvlJc w:val="left"/>
      <w:pPr>
        <w:ind w:left="121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33" w:hanging="360"/>
      </w:pPr>
    </w:lvl>
    <w:lvl w:ilvl="2" w:tplc="0415001B" w:tentative="1">
      <w:start w:val="1"/>
      <w:numFmt w:val="lowerRoman"/>
      <w:lvlText w:val="%3."/>
      <w:lvlJc w:val="right"/>
      <w:pPr>
        <w:ind w:left="2653" w:hanging="180"/>
      </w:pPr>
    </w:lvl>
    <w:lvl w:ilvl="3" w:tplc="0415000F" w:tentative="1">
      <w:start w:val="1"/>
      <w:numFmt w:val="decimal"/>
      <w:lvlText w:val="%4."/>
      <w:lvlJc w:val="left"/>
      <w:pPr>
        <w:ind w:left="3373" w:hanging="360"/>
      </w:pPr>
    </w:lvl>
    <w:lvl w:ilvl="4" w:tplc="04150019" w:tentative="1">
      <w:start w:val="1"/>
      <w:numFmt w:val="lowerLetter"/>
      <w:lvlText w:val="%5."/>
      <w:lvlJc w:val="left"/>
      <w:pPr>
        <w:ind w:left="4093" w:hanging="360"/>
      </w:pPr>
    </w:lvl>
    <w:lvl w:ilvl="5" w:tplc="0415001B" w:tentative="1">
      <w:start w:val="1"/>
      <w:numFmt w:val="lowerRoman"/>
      <w:lvlText w:val="%6."/>
      <w:lvlJc w:val="right"/>
      <w:pPr>
        <w:ind w:left="4813" w:hanging="180"/>
      </w:pPr>
    </w:lvl>
    <w:lvl w:ilvl="6" w:tplc="0415000F" w:tentative="1">
      <w:start w:val="1"/>
      <w:numFmt w:val="decimal"/>
      <w:lvlText w:val="%7."/>
      <w:lvlJc w:val="left"/>
      <w:pPr>
        <w:ind w:left="5533" w:hanging="360"/>
      </w:pPr>
    </w:lvl>
    <w:lvl w:ilvl="7" w:tplc="04150019" w:tentative="1">
      <w:start w:val="1"/>
      <w:numFmt w:val="lowerLetter"/>
      <w:lvlText w:val="%8."/>
      <w:lvlJc w:val="left"/>
      <w:pPr>
        <w:ind w:left="6253" w:hanging="360"/>
      </w:pPr>
    </w:lvl>
    <w:lvl w:ilvl="8" w:tplc="0415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11">
    <w:nsid w:val="58D22AD7"/>
    <w:multiLevelType w:val="hybridMultilevel"/>
    <w:tmpl w:val="5090069C"/>
    <w:lvl w:ilvl="0" w:tplc="FC04EB9A">
      <w:start w:val="1"/>
      <w:numFmt w:val="decimal"/>
      <w:lvlText w:val="%1."/>
      <w:lvlJc w:val="left"/>
      <w:pPr>
        <w:ind w:left="1421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0F">
      <w:start w:val="1"/>
      <w:numFmt w:val="decimal"/>
      <w:lvlText w:val="%2."/>
      <w:lvlJc w:val="left"/>
      <w:pPr>
        <w:ind w:left="1713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12CECA46">
      <w:numFmt w:val="bullet"/>
      <w:lvlText w:val="•"/>
      <w:lvlJc w:val="left"/>
      <w:pPr>
        <w:ind w:left="2662" w:hanging="360"/>
      </w:pPr>
      <w:rPr>
        <w:rFonts w:hint="default"/>
        <w:lang w:val="pl-PL" w:eastAsia="en-US" w:bidi="ar-SA"/>
      </w:rPr>
    </w:lvl>
    <w:lvl w:ilvl="3" w:tplc="9362A7A8">
      <w:numFmt w:val="bullet"/>
      <w:lvlText w:val="•"/>
      <w:lvlJc w:val="left"/>
      <w:pPr>
        <w:ind w:left="3605" w:hanging="360"/>
      </w:pPr>
      <w:rPr>
        <w:rFonts w:hint="default"/>
        <w:lang w:val="pl-PL" w:eastAsia="en-US" w:bidi="ar-SA"/>
      </w:rPr>
    </w:lvl>
    <w:lvl w:ilvl="4" w:tplc="8B6C3194">
      <w:numFmt w:val="bullet"/>
      <w:lvlText w:val="•"/>
      <w:lvlJc w:val="left"/>
      <w:pPr>
        <w:ind w:left="4548" w:hanging="360"/>
      </w:pPr>
      <w:rPr>
        <w:rFonts w:hint="default"/>
        <w:lang w:val="pl-PL" w:eastAsia="en-US" w:bidi="ar-SA"/>
      </w:rPr>
    </w:lvl>
    <w:lvl w:ilvl="5" w:tplc="7AC436B0">
      <w:numFmt w:val="bullet"/>
      <w:lvlText w:val="•"/>
      <w:lvlJc w:val="left"/>
      <w:pPr>
        <w:ind w:left="5491" w:hanging="360"/>
      </w:pPr>
      <w:rPr>
        <w:rFonts w:hint="default"/>
        <w:lang w:val="pl-PL" w:eastAsia="en-US" w:bidi="ar-SA"/>
      </w:rPr>
    </w:lvl>
    <w:lvl w:ilvl="6" w:tplc="482AFB90">
      <w:numFmt w:val="bullet"/>
      <w:lvlText w:val="•"/>
      <w:lvlJc w:val="left"/>
      <w:pPr>
        <w:ind w:left="6434" w:hanging="360"/>
      </w:pPr>
      <w:rPr>
        <w:rFonts w:hint="default"/>
        <w:lang w:val="pl-PL" w:eastAsia="en-US" w:bidi="ar-SA"/>
      </w:rPr>
    </w:lvl>
    <w:lvl w:ilvl="7" w:tplc="90E639AE">
      <w:numFmt w:val="bullet"/>
      <w:lvlText w:val="•"/>
      <w:lvlJc w:val="left"/>
      <w:pPr>
        <w:ind w:left="7377" w:hanging="360"/>
      </w:pPr>
      <w:rPr>
        <w:rFonts w:hint="default"/>
        <w:lang w:val="pl-PL" w:eastAsia="en-US" w:bidi="ar-SA"/>
      </w:rPr>
    </w:lvl>
    <w:lvl w:ilvl="8" w:tplc="185247AC">
      <w:numFmt w:val="bullet"/>
      <w:lvlText w:val="•"/>
      <w:lvlJc w:val="left"/>
      <w:pPr>
        <w:ind w:left="8320" w:hanging="360"/>
      </w:pPr>
      <w:rPr>
        <w:rFonts w:hint="default"/>
        <w:lang w:val="pl-PL" w:eastAsia="en-US" w:bidi="ar-SA"/>
      </w:rPr>
    </w:lvl>
  </w:abstractNum>
  <w:abstractNum w:abstractNumId="12">
    <w:nsid w:val="615B36D2"/>
    <w:multiLevelType w:val="hybridMultilevel"/>
    <w:tmpl w:val="7CC04D2C"/>
    <w:lvl w:ilvl="0" w:tplc="A84C03F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B6724E1"/>
    <w:multiLevelType w:val="hybridMultilevel"/>
    <w:tmpl w:val="B3BA5C92"/>
    <w:lvl w:ilvl="0" w:tplc="E6500B4A">
      <w:start w:val="1"/>
      <w:numFmt w:val="decimal"/>
      <w:lvlText w:val="%1."/>
      <w:lvlJc w:val="left"/>
      <w:pPr>
        <w:ind w:left="1713" w:hanging="36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61ED472">
      <w:numFmt w:val="bullet"/>
      <w:lvlText w:val="•"/>
      <w:lvlJc w:val="left"/>
      <w:pPr>
        <w:ind w:left="2568" w:hanging="360"/>
      </w:pPr>
      <w:rPr>
        <w:rFonts w:hint="default"/>
        <w:lang w:val="pl-PL" w:eastAsia="en-US" w:bidi="ar-SA"/>
      </w:rPr>
    </w:lvl>
    <w:lvl w:ilvl="2" w:tplc="B0F64CD2">
      <w:numFmt w:val="bullet"/>
      <w:lvlText w:val="•"/>
      <w:lvlJc w:val="left"/>
      <w:pPr>
        <w:ind w:left="3417" w:hanging="360"/>
      </w:pPr>
      <w:rPr>
        <w:rFonts w:hint="default"/>
        <w:lang w:val="pl-PL" w:eastAsia="en-US" w:bidi="ar-SA"/>
      </w:rPr>
    </w:lvl>
    <w:lvl w:ilvl="3" w:tplc="7A32430E">
      <w:numFmt w:val="bullet"/>
      <w:lvlText w:val="•"/>
      <w:lvlJc w:val="left"/>
      <w:pPr>
        <w:ind w:left="4265" w:hanging="360"/>
      </w:pPr>
      <w:rPr>
        <w:rFonts w:hint="default"/>
        <w:lang w:val="pl-PL" w:eastAsia="en-US" w:bidi="ar-SA"/>
      </w:rPr>
    </w:lvl>
    <w:lvl w:ilvl="4" w:tplc="D684037C">
      <w:numFmt w:val="bullet"/>
      <w:lvlText w:val="•"/>
      <w:lvlJc w:val="left"/>
      <w:pPr>
        <w:ind w:left="5114" w:hanging="360"/>
      </w:pPr>
      <w:rPr>
        <w:rFonts w:hint="default"/>
        <w:lang w:val="pl-PL" w:eastAsia="en-US" w:bidi="ar-SA"/>
      </w:rPr>
    </w:lvl>
    <w:lvl w:ilvl="5" w:tplc="086EA1E4">
      <w:numFmt w:val="bullet"/>
      <w:lvlText w:val="•"/>
      <w:lvlJc w:val="left"/>
      <w:pPr>
        <w:ind w:left="5963" w:hanging="360"/>
      </w:pPr>
      <w:rPr>
        <w:rFonts w:hint="default"/>
        <w:lang w:val="pl-PL" w:eastAsia="en-US" w:bidi="ar-SA"/>
      </w:rPr>
    </w:lvl>
    <w:lvl w:ilvl="6" w:tplc="2F38FE1E">
      <w:numFmt w:val="bullet"/>
      <w:lvlText w:val="•"/>
      <w:lvlJc w:val="left"/>
      <w:pPr>
        <w:ind w:left="6811" w:hanging="360"/>
      </w:pPr>
      <w:rPr>
        <w:rFonts w:hint="default"/>
        <w:lang w:val="pl-PL" w:eastAsia="en-US" w:bidi="ar-SA"/>
      </w:rPr>
    </w:lvl>
    <w:lvl w:ilvl="7" w:tplc="87901490">
      <w:numFmt w:val="bullet"/>
      <w:lvlText w:val="•"/>
      <w:lvlJc w:val="left"/>
      <w:pPr>
        <w:ind w:left="7660" w:hanging="360"/>
      </w:pPr>
      <w:rPr>
        <w:rFonts w:hint="default"/>
        <w:lang w:val="pl-PL" w:eastAsia="en-US" w:bidi="ar-SA"/>
      </w:rPr>
    </w:lvl>
    <w:lvl w:ilvl="8" w:tplc="44E4481C">
      <w:numFmt w:val="bullet"/>
      <w:lvlText w:val="•"/>
      <w:lvlJc w:val="left"/>
      <w:pPr>
        <w:ind w:left="8509" w:hanging="360"/>
      </w:pPr>
      <w:rPr>
        <w:rFonts w:hint="default"/>
        <w:lang w:val="pl-PL" w:eastAsia="en-US" w:bidi="ar-SA"/>
      </w:rPr>
    </w:lvl>
  </w:abstractNum>
  <w:abstractNum w:abstractNumId="14">
    <w:nsid w:val="76F90D07"/>
    <w:multiLevelType w:val="hybridMultilevel"/>
    <w:tmpl w:val="FBF6B29E"/>
    <w:lvl w:ilvl="0" w:tplc="D4A0A56C">
      <w:start w:val="1"/>
      <w:numFmt w:val="upperRoman"/>
      <w:lvlText w:val="%1."/>
      <w:lvlJc w:val="left"/>
      <w:pPr>
        <w:ind w:left="1713" w:hanging="180"/>
      </w:pPr>
      <w:rPr>
        <w:rFonts w:hint="default"/>
        <w:spacing w:val="-1"/>
        <w:w w:val="100"/>
        <w:lang w:val="pl-PL" w:eastAsia="en-US" w:bidi="ar-SA"/>
      </w:rPr>
    </w:lvl>
    <w:lvl w:ilvl="1" w:tplc="D17646B8">
      <w:numFmt w:val="bullet"/>
      <w:lvlText w:val="•"/>
      <w:lvlJc w:val="left"/>
      <w:pPr>
        <w:ind w:left="2568" w:hanging="180"/>
      </w:pPr>
      <w:rPr>
        <w:rFonts w:hint="default"/>
        <w:lang w:val="pl-PL" w:eastAsia="en-US" w:bidi="ar-SA"/>
      </w:rPr>
    </w:lvl>
    <w:lvl w:ilvl="2" w:tplc="87844E34">
      <w:numFmt w:val="bullet"/>
      <w:lvlText w:val="•"/>
      <w:lvlJc w:val="left"/>
      <w:pPr>
        <w:ind w:left="3417" w:hanging="180"/>
      </w:pPr>
      <w:rPr>
        <w:rFonts w:hint="default"/>
        <w:lang w:val="pl-PL" w:eastAsia="en-US" w:bidi="ar-SA"/>
      </w:rPr>
    </w:lvl>
    <w:lvl w:ilvl="3" w:tplc="733093B8">
      <w:numFmt w:val="bullet"/>
      <w:lvlText w:val="•"/>
      <w:lvlJc w:val="left"/>
      <w:pPr>
        <w:ind w:left="4265" w:hanging="180"/>
      </w:pPr>
      <w:rPr>
        <w:rFonts w:hint="default"/>
        <w:lang w:val="pl-PL" w:eastAsia="en-US" w:bidi="ar-SA"/>
      </w:rPr>
    </w:lvl>
    <w:lvl w:ilvl="4" w:tplc="A0AEE302">
      <w:numFmt w:val="bullet"/>
      <w:lvlText w:val="•"/>
      <w:lvlJc w:val="left"/>
      <w:pPr>
        <w:ind w:left="5114" w:hanging="180"/>
      </w:pPr>
      <w:rPr>
        <w:rFonts w:hint="default"/>
        <w:lang w:val="pl-PL" w:eastAsia="en-US" w:bidi="ar-SA"/>
      </w:rPr>
    </w:lvl>
    <w:lvl w:ilvl="5" w:tplc="810E950A">
      <w:numFmt w:val="bullet"/>
      <w:lvlText w:val="•"/>
      <w:lvlJc w:val="left"/>
      <w:pPr>
        <w:ind w:left="5963" w:hanging="180"/>
      </w:pPr>
      <w:rPr>
        <w:rFonts w:hint="default"/>
        <w:lang w:val="pl-PL" w:eastAsia="en-US" w:bidi="ar-SA"/>
      </w:rPr>
    </w:lvl>
    <w:lvl w:ilvl="6" w:tplc="1062011A">
      <w:numFmt w:val="bullet"/>
      <w:lvlText w:val="•"/>
      <w:lvlJc w:val="left"/>
      <w:pPr>
        <w:ind w:left="6811" w:hanging="180"/>
      </w:pPr>
      <w:rPr>
        <w:rFonts w:hint="default"/>
        <w:lang w:val="pl-PL" w:eastAsia="en-US" w:bidi="ar-SA"/>
      </w:rPr>
    </w:lvl>
    <w:lvl w:ilvl="7" w:tplc="AC1E73E2">
      <w:numFmt w:val="bullet"/>
      <w:lvlText w:val="•"/>
      <w:lvlJc w:val="left"/>
      <w:pPr>
        <w:ind w:left="7660" w:hanging="180"/>
      </w:pPr>
      <w:rPr>
        <w:rFonts w:hint="default"/>
        <w:lang w:val="pl-PL" w:eastAsia="en-US" w:bidi="ar-SA"/>
      </w:rPr>
    </w:lvl>
    <w:lvl w:ilvl="8" w:tplc="498850A8">
      <w:numFmt w:val="bullet"/>
      <w:lvlText w:val="•"/>
      <w:lvlJc w:val="left"/>
      <w:pPr>
        <w:ind w:left="8509" w:hanging="180"/>
      </w:pPr>
      <w:rPr>
        <w:rFonts w:hint="default"/>
        <w:lang w:val="pl-PL" w:eastAsia="en-US" w:bidi="ar-SA"/>
      </w:rPr>
    </w:lvl>
  </w:abstractNum>
  <w:abstractNum w:abstractNumId="15">
    <w:nsid w:val="7CFF0C19"/>
    <w:multiLevelType w:val="hybridMultilevel"/>
    <w:tmpl w:val="77266B44"/>
    <w:lvl w:ilvl="0" w:tplc="797AB8FC">
      <w:start w:val="1"/>
      <w:numFmt w:val="decimal"/>
      <w:lvlText w:val="%1."/>
      <w:lvlJc w:val="left"/>
      <w:pPr>
        <w:ind w:left="1713" w:hanging="360"/>
      </w:pPr>
      <w:rPr>
        <w:rFonts w:hint="default"/>
        <w:spacing w:val="0"/>
        <w:w w:val="100"/>
        <w:lang w:val="pl-PL" w:eastAsia="en-US" w:bidi="ar-SA"/>
      </w:rPr>
    </w:lvl>
    <w:lvl w:ilvl="1" w:tplc="2358612C">
      <w:numFmt w:val="bullet"/>
      <w:lvlText w:val="•"/>
      <w:lvlJc w:val="left"/>
      <w:pPr>
        <w:ind w:left="2568" w:hanging="360"/>
      </w:pPr>
      <w:rPr>
        <w:rFonts w:hint="default"/>
        <w:lang w:val="pl-PL" w:eastAsia="en-US" w:bidi="ar-SA"/>
      </w:rPr>
    </w:lvl>
    <w:lvl w:ilvl="2" w:tplc="4C20D910">
      <w:numFmt w:val="bullet"/>
      <w:lvlText w:val="•"/>
      <w:lvlJc w:val="left"/>
      <w:pPr>
        <w:ind w:left="3417" w:hanging="360"/>
      </w:pPr>
      <w:rPr>
        <w:rFonts w:hint="default"/>
        <w:lang w:val="pl-PL" w:eastAsia="en-US" w:bidi="ar-SA"/>
      </w:rPr>
    </w:lvl>
    <w:lvl w:ilvl="3" w:tplc="ECF409FE">
      <w:numFmt w:val="bullet"/>
      <w:lvlText w:val="•"/>
      <w:lvlJc w:val="left"/>
      <w:pPr>
        <w:ind w:left="4265" w:hanging="360"/>
      </w:pPr>
      <w:rPr>
        <w:rFonts w:hint="default"/>
        <w:lang w:val="pl-PL" w:eastAsia="en-US" w:bidi="ar-SA"/>
      </w:rPr>
    </w:lvl>
    <w:lvl w:ilvl="4" w:tplc="D3B67426">
      <w:numFmt w:val="bullet"/>
      <w:lvlText w:val="•"/>
      <w:lvlJc w:val="left"/>
      <w:pPr>
        <w:ind w:left="5114" w:hanging="360"/>
      </w:pPr>
      <w:rPr>
        <w:rFonts w:hint="default"/>
        <w:lang w:val="pl-PL" w:eastAsia="en-US" w:bidi="ar-SA"/>
      </w:rPr>
    </w:lvl>
    <w:lvl w:ilvl="5" w:tplc="49666582">
      <w:numFmt w:val="bullet"/>
      <w:lvlText w:val="•"/>
      <w:lvlJc w:val="left"/>
      <w:pPr>
        <w:ind w:left="5963" w:hanging="360"/>
      </w:pPr>
      <w:rPr>
        <w:rFonts w:hint="default"/>
        <w:lang w:val="pl-PL" w:eastAsia="en-US" w:bidi="ar-SA"/>
      </w:rPr>
    </w:lvl>
    <w:lvl w:ilvl="6" w:tplc="A496874E">
      <w:numFmt w:val="bullet"/>
      <w:lvlText w:val="•"/>
      <w:lvlJc w:val="left"/>
      <w:pPr>
        <w:ind w:left="6811" w:hanging="360"/>
      </w:pPr>
      <w:rPr>
        <w:rFonts w:hint="default"/>
        <w:lang w:val="pl-PL" w:eastAsia="en-US" w:bidi="ar-SA"/>
      </w:rPr>
    </w:lvl>
    <w:lvl w:ilvl="7" w:tplc="605ADD1C">
      <w:numFmt w:val="bullet"/>
      <w:lvlText w:val="•"/>
      <w:lvlJc w:val="left"/>
      <w:pPr>
        <w:ind w:left="7660" w:hanging="360"/>
      </w:pPr>
      <w:rPr>
        <w:rFonts w:hint="default"/>
        <w:lang w:val="pl-PL" w:eastAsia="en-US" w:bidi="ar-SA"/>
      </w:rPr>
    </w:lvl>
    <w:lvl w:ilvl="8" w:tplc="1010A0B2">
      <w:numFmt w:val="bullet"/>
      <w:lvlText w:val="•"/>
      <w:lvlJc w:val="left"/>
      <w:pPr>
        <w:ind w:left="8509" w:hanging="360"/>
      </w:pPr>
      <w:rPr>
        <w:rFonts w:hint="default"/>
        <w:lang w:val="pl-PL" w:eastAsia="en-US" w:bidi="ar-SA"/>
      </w:rPr>
    </w:lvl>
  </w:abstractNum>
  <w:abstractNum w:abstractNumId="16">
    <w:nsid w:val="7E01373B"/>
    <w:multiLevelType w:val="hybridMultilevel"/>
    <w:tmpl w:val="226AC6C8"/>
    <w:lvl w:ilvl="0" w:tplc="68DE9B22">
      <w:start w:val="1"/>
      <w:numFmt w:val="decimal"/>
      <w:lvlText w:val="%1."/>
      <w:lvlJc w:val="left"/>
      <w:pPr>
        <w:ind w:left="171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BAC865C">
      <w:numFmt w:val="bullet"/>
      <w:lvlText w:val="•"/>
      <w:lvlJc w:val="left"/>
      <w:pPr>
        <w:ind w:left="2568" w:hanging="360"/>
      </w:pPr>
      <w:rPr>
        <w:rFonts w:hint="default"/>
        <w:lang w:val="pl-PL" w:eastAsia="en-US" w:bidi="ar-SA"/>
      </w:rPr>
    </w:lvl>
    <w:lvl w:ilvl="2" w:tplc="FF66733E">
      <w:numFmt w:val="bullet"/>
      <w:lvlText w:val="•"/>
      <w:lvlJc w:val="left"/>
      <w:pPr>
        <w:ind w:left="3417" w:hanging="360"/>
      </w:pPr>
      <w:rPr>
        <w:rFonts w:hint="default"/>
        <w:lang w:val="pl-PL" w:eastAsia="en-US" w:bidi="ar-SA"/>
      </w:rPr>
    </w:lvl>
    <w:lvl w:ilvl="3" w:tplc="896ECF7C">
      <w:numFmt w:val="bullet"/>
      <w:lvlText w:val="•"/>
      <w:lvlJc w:val="left"/>
      <w:pPr>
        <w:ind w:left="4265" w:hanging="360"/>
      </w:pPr>
      <w:rPr>
        <w:rFonts w:hint="default"/>
        <w:lang w:val="pl-PL" w:eastAsia="en-US" w:bidi="ar-SA"/>
      </w:rPr>
    </w:lvl>
    <w:lvl w:ilvl="4" w:tplc="7638AFD0">
      <w:numFmt w:val="bullet"/>
      <w:lvlText w:val="•"/>
      <w:lvlJc w:val="left"/>
      <w:pPr>
        <w:ind w:left="5114" w:hanging="360"/>
      </w:pPr>
      <w:rPr>
        <w:rFonts w:hint="default"/>
        <w:lang w:val="pl-PL" w:eastAsia="en-US" w:bidi="ar-SA"/>
      </w:rPr>
    </w:lvl>
    <w:lvl w:ilvl="5" w:tplc="580890DA">
      <w:numFmt w:val="bullet"/>
      <w:lvlText w:val="•"/>
      <w:lvlJc w:val="left"/>
      <w:pPr>
        <w:ind w:left="5963" w:hanging="360"/>
      </w:pPr>
      <w:rPr>
        <w:rFonts w:hint="default"/>
        <w:lang w:val="pl-PL" w:eastAsia="en-US" w:bidi="ar-SA"/>
      </w:rPr>
    </w:lvl>
    <w:lvl w:ilvl="6" w:tplc="85D8260E">
      <w:numFmt w:val="bullet"/>
      <w:lvlText w:val="•"/>
      <w:lvlJc w:val="left"/>
      <w:pPr>
        <w:ind w:left="6811" w:hanging="360"/>
      </w:pPr>
      <w:rPr>
        <w:rFonts w:hint="default"/>
        <w:lang w:val="pl-PL" w:eastAsia="en-US" w:bidi="ar-SA"/>
      </w:rPr>
    </w:lvl>
    <w:lvl w:ilvl="7" w:tplc="523078E6">
      <w:numFmt w:val="bullet"/>
      <w:lvlText w:val="•"/>
      <w:lvlJc w:val="left"/>
      <w:pPr>
        <w:ind w:left="7660" w:hanging="360"/>
      </w:pPr>
      <w:rPr>
        <w:rFonts w:hint="default"/>
        <w:lang w:val="pl-PL" w:eastAsia="en-US" w:bidi="ar-SA"/>
      </w:rPr>
    </w:lvl>
    <w:lvl w:ilvl="8" w:tplc="8744E674">
      <w:numFmt w:val="bullet"/>
      <w:lvlText w:val="•"/>
      <w:lvlJc w:val="left"/>
      <w:pPr>
        <w:ind w:left="8509" w:hanging="360"/>
      </w:pPr>
      <w:rPr>
        <w:rFonts w:hint="default"/>
        <w:lang w:val="pl-PL" w:eastAsia="en-US" w:bidi="ar-SA"/>
      </w:rPr>
    </w:lvl>
  </w:abstractNum>
  <w:num w:numId="1">
    <w:abstractNumId w:val="15"/>
  </w:num>
  <w:num w:numId="2">
    <w:abstractNumId w:val="5"/>
  </w:num>
  <w:num w:numId="3">
    <w:abstractNumId w:val="16"/>
  </w:num>
  <w:num w:numId="4">
    <w:abstractNumId w:val="3"/>
  </w:num>
  <w:num w:numId="5">
    <w:abstractNumId w:val="11"/>
  </w:num>
  <w:num w:numId="6">
    <w:abstractNumId w:val="10"/>
  </w:num>
  <w:num w:numId="7">
    <w:abstractNumId w:val="9"/>
  </w:num>
  <w:num w:numId="8">
    <w:abstractNumId w:val="4"/>
  </w:num>
  <w:num w:numId="9">
    <w:abstractNumId w:val="8"/>
  </w:num>
  <w:num w:numId="10">
    <w:abstractNumId w:val="13"/>
  </w:num>
  <w:num w:numId="11">
    <w:abstractNumId w:val="14"/>
  </w:num>
  <w:num w:numId="12">
    <w:abstractNumId w:val="0"/>
  </w:num>
  <w:num w:numId="13">
    <w:abstractNumId w:val="1"/>
  </w:num>
  <w:num w:numId="14">
    <w:abstractNumId w:val="2"/>
  </w:num>
  <w:num w:numId="15">
    <w:abstractNumId w:val="7"/>
  </w:num>
  <w:num w:numId="16">
    <w:abstractNumId w:val="12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6B61"/>
    <w:rsid w:val="000A45B1"/>
    <w:rsid w:val="00121A17"/>
    <w:rsid w:val="00170139"/>
    <w:rsid w:val="00272918"/>
    <w:rsid w:val="002D2F37"/>
    <w:rsid w:val="002E0C75"/>
    <w:rsid w:val="00362B0F"/>
    <w:rsid w:val="003B40D4"/>
    <w:rsid w:val="003D7DBF"/>
    <w:rsid w:val="003F34DC"/>
    <w:rsid w:val="00435D1A"/>
    <w:rsid w:val="00494D12"/>
    <w:rsid w:val="005502D0"/>
    <w:rsid w:val="005C305D"/>
    <w:rsid w:val="005D3C3E"/>
    <w:rsid w:val="00616B61"/>
    <w:rsid w:val="00645A2C"/>
    <w:rsid w:val="007D76A7"/>
    <w:rsid w:val="007E1695"/>
    <w:rsid w:val="00882D3A"/>
    <w:rsid w:val="009F5C4A"/>
    <w:rsid w:val="00A25FED"/>
    <w:rsid w:val="00A45502"/>
    <w:rsid w:val="00A45F53"/>
    <w:rsid w:val="00A70245"/>
    <w:rsid w:val="00A914D2"/>
    <w:rsid w:val="00AE47C4"/>
    <w:rsid w:val="00C67643"/>
    <w:rsid w:val="00C93727"/>
    <w:rsid w:val="00D5582A"/>
    <w:rsid w:val="00E377DA"/>
    <w:rsid w:val="00EE7083"/>
    <w:rsid w:val="00F04C73"/>
    <w:rsid w:val="00F75FF5"/>
    <w:rsid w:val="00F92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616B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616B61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16B61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2">
    <w:name w:val="Heading 2"/>
    <w:basedOn w:val="Normalny"/>
    <w:uiPriority w:val="1"/>
    <w:qFormat/>
    <w:rsid w:val="00616B61"/>
    <w:pPr>
      <w:ind w:left="853" w:right="2"/>
      <w:jc w:val="center"/>
      <w:outlineLvl w:val="2"/>
    </w:pPr>
    <w:rPr>
      <w:b/>
      <w:bCs/>
      <w:sz w:val="24"/>
      <w:szCs w:val="24"/>
    </w:rPr>
  </w:style>
  <w:style w:type="paragraph" w:styleId="Tytu">
    <w:name w:val="Title"/>
    <w:basedOn w:val="Normalny"/>
    <w:link w:val="TytuZnak"/>
    <w:uiPriority w:val="1"/>
    <w:qFormat/>
    <w:rsid w:val="00616B61"/>
    <w:pPr>
      <w:spacing w:before="2"/>
      <w:ind w:left="853" w:right="7"/>
      <w:jc w:val="center"/>
    </w:pPr>
    <w:rPr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"/>
    <w:rsid w:val="00616B61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rsid w:val="00616B61"/>
    <w:pPr>
      <w:ind w:left="1713" w:hanging="360"/>
      <w:jc w:val="both"/>
    </w:pPr>
  </w:style>
  <w:style w:type="paragraph" w:styleId="Stopka">
    <w:name w:val="footer"/>
    <w:basedOn w:val="Normalny"/>
    <w:link w:val="StopkaZnak"/>
    <w:uiPriority w:val="99"/>
    <w:unhideWhenUsed/>
    <w:rsid w:val="00616B6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6B61"/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616B6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16B61"/>
  </w:style>
  <w:style w:type="paragraph" w:customStyle="1" w:styleId="Heading1">
    <w:name w:val="Heading 1"/>
    <w:basedOn w:val="Normalny"/>
    <w:uiPriority w:val="1"/>
    <w:qFormat/>
    <w:rsid w:val="00616B61"/>
    <w:pPr>
      <w:ind w:left="2409" w:hanging="876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Nagwek">
    <w:name w:val="header"/>
    <w:basedOn w:val="Normalny"/>
    <w:link w:val="NagwekZnak"/>
    <w:rsid w:val="00616B61"/>
    <w:pPr>
      <w:widowControl/>
      <w:tabs>
        <w:tab w:val="center" w:pos="4536"/>
        <w:tab w:val="right" w:pos="9072"/>
      </w:tabs>
      <w:suppressAutoHyphens/>
      <w:autoSpaceDE/>
      <w:autoSpaceDN/>
    </w:pPr>
    <w:rPr>
      <w:rFonts w:ascii="Calibri" w:eastAsia="Calibri" w:hAnsi="Calibri"/>
      <w:lang w:eastAsia="zh-CN"/>
    </w:rPr>
  </w:style>
  <w:style w:type="character" w:customStyle="1" w:styleId="NagwekZnak">
    <w:name w:val="Nagłówek Znak"/>
    <w:basedOn w:val="Domylnaczcionkaakapitu"/>
    <w:link w:val="Nagwek"/>
    <w:rsid w:val="00616B61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80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9FD1E1-29F5-42CA-ACC9-582F47C5E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1471</Words>
  <Characters>8831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10282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21</cp:revision>
  <cp:lastPrinted>2025-12-30T07:29:00Z</cp:lastPrinted>
  <dcterms:created xsi:type="dcterms:W3CDTF">2025-09-02T09:07:00Z</dcterms:created>
  <dcterms:modified xsi:type="dcterms:W3CDTF">2025-12-30T07:29:00Z</dcterms:modified>
</cp:coreProperties>
</file>